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0A0" w:rsidRPr="007B33FE" w:rsidRDefault="00F730A0" w:rsidP="00BD042A">
      <w:pPr>
        <w:tabs>
          <w:tab w:val="left" w:pos="3240"/>
        </w:tabs>
        <w:jc w:val="center"/>
        <w:rPr>
          <w:rFonts w:ascii="Arial" w:hAnsi="Arial" w:cs="Arial"/>
          <w:b/>
          <w:sz w:val="28"/>
          <w:szCs w:val="28"/>
        </w:rPr>
      </w:pPr>
    </w:p>
    <w:p w:rsidR="00BD042A" w:rsidRPr="00A36311" w:rsidRDefault="00FC54B7" w:rsidP="00BD042A">
      <w:pPr>
        <w:tabs>
          <w:tab w:val="left" w:pos="3240"/>
        </w:tabs>
        <w:jc w:val="center"/>
        <w:rPr>
          <w:rFonts w:ascii="Arial" w:hAnsi="Arial" w:cs="Arial"/>
          <w:sz w:val="32"/>
          <w:szCs w:val="32"/>
        </w:rPr>
      </w:pPr>
      <w:r w:rsidRPr="00A36311">
        <w:rPr>
          <w:rFonts w:ascii="Arial" w:hAnsi="Arial" w:cs="Arial"/>
          <w:b/>
          <w:sz w:val="32"/>
          <w:szCs w:val="32"/>
        </w:rPr>
        <w:t>R   A   Z   P   I   S</w:t>
      </w:r>
      <w:r w:rsidR="00BD042A" w:rsidRPr="00A36311">
        <w:rPr>
          <w:rFonts w:ascii="Arial" w:hAnsi="Arial" w:cs="Arial"/>
          <w:sz w:val="32"/>
          <w:szCs w:val="32"/>
        </w:rPr>
        <w:t xml:space="preserve"> </w:t>
      </w:r>
    </w:p>
    <w:p w:rsidR="00F730A0" w:rsidRPr="007B33FE" w:rsidRDefault="00F730A0" w:rsidP="00BD042A">
      <w:pPr>
        <w:tabs>
          <w:tab w:val="left" w:pos="3240"/>
        </w:tabs>
        <w:jc w:val="center"/>
        <w:rPr>
          <w:rFonts w:ascii="Arial" w:hAnsi="Arial" w:cs="Arial"/>
          <w:sz w:val="28"/>
          <w:szCs w:val="28"/>
        </w:rPr>
      </w:pPr>
    </w:p>
    <w:p w:rsidR="007B33FE" w:rsidRDefault="00BD042A" w:rsidP="007B33FE">
      <w:pPr>
        <w:tabs>
          <w:tab w:val="left" w:pos="3240"/>
        </w:tabs>
        <w:jc w:val="center"/>
        <w:rPr>
          <w:rFonts w:ascii="Arial" w:hAnsi="Arial" w:cs="Arial"/>
          <w:szCs w:val="24"/>
        </w:rPr>
      </w:pPr>
      <w:r w:rsidRPr="007B33FE">
        <w:rPr>
          <w:rFonts w:ascii="Arial" w:hAnsi="Arial" w:cs="Arial"/>
          <w:szCs w:val="24"/>
        </w:rPr>
        <w:t xml:space="preserve">za </w:t>
      </w:r>
      <w:r w:rsidR="00FC54B7" w:rsidRPr="007B33FE">
        <w:rPr>
          <w:rFonts w:ascii="Arial" w:hAnsi="Arial" w:cs="Arial"/>
          <w:szCs w:val="24"/>
        </w:rPr>
        <w:t xml:space="preserve">planinski </w:t>
      </w:r>
      <w:r w:rsidRPr="007B33FE">
        <w:rPr>
          <w:rFonts w:ascii="Arial" w:hAnsi="Arial" w:cs="Arial"/>
          <w:szCs w:val="24"/>
        </w:rPr>
        <w:t>izlet vseh osnovnih šol</w:t>
      </w:r>
      <w:r w:rsidR="007B33FE" w:rsidRPr="007B33FE">
        <w:rPr>
          <w:rFonts w:ascii="Arial" w:hAnsi="Arial" w:cs="Arial"/>
          <w:szCs w:val="24"/>
        </w:rPr>
        <w:t xml:space="preserve"> v občini Sevnica, ki bo v </w:t>
      </w:r>
      <w:r w:rsidR="00864394" w:rsidRPr="007B33FE">
        <w:rPr>
          <w:rFonts w:ascii="Arial" w:hAnsi="Arial" w:cs="Arial"/>
          <w:szCs w:val="24"/>
          <w:u w:val="single"/>
        </w:rPr>
        <w:t xml:space="preserve">soboto, </w:t>
      </w:r>
      <w:r w:rsidR="001F2BBA">
        <w:rPr>
          <w:rFonts w:ascii="Arial" w:hAnsi="Arial" w:cs="Arial"/>
          <w:szCs w:val="24"/>
          <w:u w:val="single"/>
        </w:rPr>
        <w:t>23</w:t>
      </w:r>
      <w:r w:rsidR="007739B3">
        <w:rPr>
          <w:rFonts w:ascii="Arial" w:hAnsi="Arial" w:cs="Arial"/>
          <w:szCs w:val="24"/>
          <w:u w:val="single"/>
        </w:rPr>
        <w:t xml:space="preserve">. </w:t>
      </w:r>
      <w:r w:rsidR="001F2BBA">
        <w:rPr>
          <w:rFonts w:ascii="Arial" w:hAnsi="Arial" w:cs="Arial"/>
          <w:szCs w:val="24"/>
          <w:u w:val="single"/>
        </w:rPr>
        <w:t>01</w:t>
      </w:r>
      <w:r w:rsidRPr="007B33FE">
        <w:rPr>
          <w:rFonts w:ascii="Arial" w:hAnsi="Arial" w:cs="Arial"/>
          <w:szCs w:val="24"/>
          <w:u w:val="single"/>
        </w:rPr>
        <w:t>.</w:t>
      </w:r>
      <w:r w:rsidR="004D5E90" w:rsidRPr="007B33FE">
        <w:rPr>
          <w:rFonts w:ascii="Arial" w:hAnsi="Arial" w:cs="Arial"/>
          <w:szCs w:val="24"/>
          <w:u w:val="single"/>
        </w:rPr>
        <w:t xml:space="preserve"> </w:t>
      </w:r>
      <w:r w:rsidRPr="007B33FE">
        <w:rPr>
          <w:rFonts w:ascii="Arial" w:hAnsi="Arial" w:cs="Arial"/>
          <w:szCs w:val="24"/>
          <w:u w:val="single"/>
        </w:rPr>
        <w:t>201</w:t>
      </w:r>
      <w:r w:rsidR="001F2BBA">
        <w:rPr>
          <w:rFonts w:ascii="Arial" w:hAnsi="Arial" w:cs="Arial"/>
          <w:szCs w:val="24"/>
          <w:u w:val="single"/>
        </w:rPr>
        <w:t>6</w:t>
      </w:r>
      <w:r w:rsidR="007B33FE" w:rsidRPr="007B33FE">
        <w:rPr>
          <w:rFonts w:ascii="Arial" w:hAnsi="Arial" w:cs="Arial"/>
          <w:szCs w:val="24"/>
        </w:rPr>
        <w:t>, na</w:t>
      </w:r>
    </w:p>
    <w:p w:rsidR="00C65F32" w:rsidRDefault="001F2BBA" w:rsidP="00D0506C">
      <w:pPr>
        <w:tabs>
          <w:tab w:val="left" w:pos="3240"/>
        </w:tabs>
        <w:jc w:val="center"/>
        <w:rPr>
          <w:rFonts w:ascii="Arial" w:hAnsi="Arial" w:cs="Arial"/>
          <w:b/>
          <w:sz w:val="36"/>
          <w:szCs w:val="36"/>
        </w:rPr>
      </w:pPr>
      <w:r>
        <w:rPr>
          <w:rFonts w:ascii="Arial" w:hAnsi="Arial" w:cs="Arial"/>
          <w:b/>
          <w:sz w:val="36"/>
          <w:szCs w:val="36"/>
        </w:rPr>
        <w:t>KUM</w:t>
      </w:r>
      <w:r w:rsidR="00F16537">
        <w:rPr>
          <w:rFonts w:ascii="Arial" w:hAnsi="Arial" w:cs="Arial"/>
          <w:b/>
          <w:sz w:val="36"/>
          <w:szCs w:val="36"/>
        </w:rPr>
        <w:t xml:space="preserve"> (</w:t>
      </w:r>
      <w:r w:rsidRPr="001F2BBA">
        <w:rPr>
          <w:rFonts w:ascii="Arial" w:hAnsi="Arial" w:cs="Arial"/>
          <w:b/>
          <w:sz w:val="36"/>
          <w:szCs w:val="36"/>
        </w:rPr>
        <w:t xml:space="preserve">1220 </w:t>
      </w:r>
      <w:r w:rsidR="00F16537">
        <w:rPr>
          <w:rFonts w:ascii="Arial" w:hAnsi="Arial" w:cs="Arial"/>
          <w:b/>
          <w:sz w:val="36"/>
          <w:szCs w:val="36"/>
        </w:rPr>
        <w:t>m)</w:t>
      </w:r>
    </w:p>
    <w:p w:rsidR="00333382" w:rsidRDefault="00132E35" w:rsidP="00C65F32">
      <w:pPr>
        <w:tabs>
          <w:tab w:val="left" w:pos="3240"/>
        </w:tabs>
        <w:jc w:val="center"/>
        <w:rPr>
          <w:rFonts w:ascii="Arial" w:hAnsi="Arial" w:cs="Arial"/>
          <w:b/>
          <w:sz w:val="36"/>
          <w:szCs w:val="36"/>
        </w:rPr>
      </w:pPr>
      <w:r>
        <w:rPr>
          <w:rFonts w:ascii="Arial" w:hAnsi="Arial" w:cs="Arial"/>
          <w:b/>
          <w:noProof/>
          <w:sz w:val="36"/>
          <w:szCs w:val="36"/>
          <w:lang w:eastAsia="sl-SI"/>
        </w:rPr>
        <w:drawing>
          <wp:inline distT="0" distB="0" distL="0" distR="0">
            <wp:extent cx="3260785" cy="21721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jpg"/>
                    <pic:cNvPicPr/>
                  </pic:nvPicPr>
                  <pic:blipFill>
                    <a:blip r:embed="rId9">
                      <a:extLst>
                        <a:ext uri="{28A0092B-C50C-407E-A947-70E740481C1C}">
                          <a14:useLocalDpi xmlns:a14="http://schemas.microsoft.com/office/drawing/2010/main" val="0"/>
                        </a:ext>
                      </a:extLst>
                    </a:blip>
                    <a:stretch>
                      <a:fillRect/>
                    </a:stretch>
                  </pic:blipFill>
                  <pic:spPr>
                    <a:xfrm>
                      <a:off x="0" y="0"/>
                      <a:ext cx="3262649" cy="2173377"/>
                    </a:xfrm>
                    <a:prstGeom prst="rect">
                      <a:avLst/>
                    </a:prstGeom>
                  </pic:spPr>
                </pic:pic>
              </a:graphicData>
            </a:graphic>
          </wp:inline>
        </w:drawing>
      </w:r>
    </w:p>
    <w:p w:rsidR="00D0506C" w:rsidRPr="00132E35" w:rsidRDefault="001F2BBA" w:rsidP="001F2BBA">
      <w:pPr>
        <w:tabs>
          <w:tab w:val="left" w:pos="3240"/>
        </w:tabs>
        <w:jc w:val="both"/>
        <w:rPr>
          <w:rFonts w:ascii="Arial" w:hAnsi="Arial" w:cs="Arial"/>
          <w:sz w:val="22"/>
          <w:szCs w:val="22"/>
        </w:rPr>
      </w:pPr>
      <w:r w:rsidRPr="00132E35">
        <w:rPr>
          <w:rFonts w:ascii="Arial" w:hAnsi="Arial" w:cs="Arial"/>
          <w:sz w:val="22"/>
          <w:szCs w:val="22"/>
        </w:rPr>
        <w:t xml:space="preserve">Kum je s 1220 metri najvišji vrh Posavskega hribovja. Ker se vrh dviga nad Zasavjem, ga nekateri imenujejo tudi Zasavski Triglav. Na vrhu je planinski dom, oddajniki ter cerkev sv. Neže. Na vrhu je tudi razgledna plošča, ki kaže bolj znane vrhove večjega dela Slovenije, seveda tiste, katere se z vrha vidi. Ob lepem vremenu razgled z vrha seže od bližnjega Posavskega hribovja do nekoliko bolj Oddaljenih Kamniških in Savinjskih Alp, Karavank in Julijskih Alp s Triglavom. </w:t>
      </w:r>
    </w:p>
    <w:p w:rsidR="00D0506C" w:rsidRPr="00D0506C" w:rsidRDefault="00D0506C" w:rsidP="008F216A">
      <w:pPr>
        <w:tabs>
          <w:tab w:val="left" w:pos="3240"/>
        </w:tabs>
        <w:rPr>
          <w:rFonts w:ascii="Arial" w:hAnsi="Arial" w:cs="Arial"/>
          <w:sz w:val="22"/>
          <w:szCs w:val="22"/>
        </w:rPr>
      </w:pPr>
    </w:p>
    <w:p w:rsidR="00A61E86" w:rsidRPr="00FC54B7" w:rsidRDefault="001C7BDD" w:rsidP="008F216A">
      <w:pPr>
        <w:tabs>
          <w:tab w:val="left" w:pos="3240"/>
        </w:tabs>
        <w:rPr>
          <w:rFonts w:ascii="Arial" w:hAnsi="Arial" w:cs="Arial"/>
          <w:sz w:val="22"/>
          <w:szCs w:val="22"/>
        </w:rPr>
      </w:pPr>
      <w:r w:rsidRPr="00FC54B7">
        <w:rPr>
          <w:rFonts w:ascii="Arial" w:hAnsi="Arial" w:cs="Arial"/>
          <w:b/>
          <w:sz w:val="22"/>
          <w:szCs w:val="22"/>
        </w:rPr>
        <w:t>ODHOD</w:t>
      </w:r>
      <w:r w:rsidR="00864394" w:rsidRPr="00FC54B7">
        <w:rPr>
          <w:rFonts w:ascii="Arial" w:hAnsi="Arial" w:cs="Arial"/>
          <w:b/>
          <w:sz w:val="22"/>
          <w:szCs w:val="22"/>
        </w:rPr>
        <w:t xml:space="preserve">:  </w:t>
      </w:r>
      <w:r w:rsidR="006409DE">
        <w:rPr>
          <w:rFonts w:ascii="Arial" w:hAnsi="Arial" w:cs="Arial"/>
          <w:sz w:val="22"/>
          <w:szCs w:val="22"/>
        </w:rPr>
        <w:t>S</w:t>
      </w:r>
      <w:r w:rsidR="004B5FB3">
        <w:rPr>
          <w:rFonts w:ascii="Arial" w:hAnsi="Arial" w:cs="Arial"/>
          <w:sz w:val="22"/>
          <w:szCs w:val="22"/>
        </w:rPr>
        <w:t xml:space="preserve"> ploščadi pre</w:t>
      </w:r>
      <w:r w:rsidR="00977FCD">
        <w:rPr>
          <w:rFonts w:ascii="Arial" w:hAnsi="Arial" w:cs="Arial"/>
          <w:sz w:val="22"/>
          <w:szCs w:val="22"/>
        </w:rPr>
        <w:t>d OŠ Sava Kladnika Sevnica ob 07.00</w:t>
      </w:r>
      <w:r w:rsidR="004B5FB3">
        <w:rPr>
          <w:rFonts w:ascii="Arial" w:hAnsi="Arial" w:cs="Arial"/>
          <w:sz w:val="22"/>
          <w:szCs w:val="22"/>
        </w:rPr>
        <w:t xml:space="preserve">, zbiranje ob </w:t>
      </w:r>
      <w:r w:rsidR="00977FCD">
        <w:rPr>
          <w:rFonts w:ascii="Arial" w:hAnsi="Arial" w:cs="Arial"/>
          <w:sz w:val="22"/>
          <w:szCs w:val="22"/>
        </w:rPr>
        <w:t>06.45</w:t>
      </w:r>
      <w:r w:rsidR="004B5FB3">
        <w:rPr>
          <w:rFonts w:ascii="Arial" w:hAnsi="Arial" w:cs="Arial"/>
          <w:sz w:val="22"/>
          <w:szCs w:val="22"/>
        </w:rPr>
        <w:t>.</w:t>
      </w:r>
    </w:p>
    <w:p w:rsidR="00A61E86" w:rsidRPr="00FC54B7" w:rsidRDefault="00A61E86" w:rsidP="00A61E86">
      <w:pPr>
        <w:tabs>
          <w:tab w:val="left" w:pos="3240"/>
        </w:tabs>
        <w:ind w:left="1440"/>
        <w:rPr>
          <w:rFonts w:ascii="Arial" w:hAnsi="Arial" w:cs="Arial"/>
          <w:b/>
          <w:sz w:val="22"/>
          <w:szCs w:val="22"/>
          <w:u w:val="single"/>
        </w:rPr>
      </w:pPr>
    </w:p>
    <w:p w:rsidR="002D35C0" w:rsidRPr="0065405E" w:rsidRDefault="00F571DF" w:rsidP="008F216A">
      <w:pPr>
        <w:tabs>
          <w:tab w:val="left" w:pos="3240"/>
        </w:tabs>
        <w:jc w:val="both"/>
        <w:rPr>
          <w:rFonts w:ascii="Arial" w:hAnsi="Arial" w:cs="Arial"/>
          <w:b/>
          <w:sz w:val="22"/>
          <w:szCs w:val="22"/>
        </w:rPr>
      </w:pPr>
      <w:r w:rsidRPr="0065405E">
        <w:rPr>
          <w:rFonts w:ascii="Arial" w:hAnsi="Arial" w:cs="Arial"/>
          <w:b/>
          <w:sz w:val="22"/>
          <w:szCs w:val="22"/>
        </w:rPr>
        <w:t>STROŠEK IZLETA</w:t>
      </w:r>
      <w:r w:rsidR="00F5028D" w:rsidRPr="0065405E">
        <w:rPr>
          <w:rFonts w:ascii="Arial" w:hAnsi="Arial" w:cs="Arial"/>
          <w:b/>
          <w:sz w:val="22"/>
          <w:szCs w:val="22"/>
        </w:rPr>
        <w:t xml:space="preserve">: </w:t>
      </w:r>
      <w:r w:rsidR="00F16537" w:rsidRPr="0065405E">
        <w:rPr>
          <w:rFonts w:ascii="Arial" w:hAnsi="Arial" w:cs="Arial"/>
          <w:b/>
          <w:sz w:val="22"/>
          <w:szCs w:val="22"/>
        </w:rPr>
        <w:t xml:space="preserve"> za otroke </w:t>
      </w:r>
      <w:r w:rsidR="0065405E" w:rsidRPr="0065405E">
        <w:rPr>
          <w:rFonts w:ascii="Arial" w:hAnsi="Arial" w:cs="Arial"/>
          <w:b/>
          <w:sz w:val="22"/>
          <w:szCs w:val="22"/>
        </w:rPr>
        <w:t>7</w:t>
      </w:r>
      <w:r w:rsidR="008B55AC" w:rsidRPr="0065405E">
        <w:rPr>
          <w:rFonts w:ascii="Arial" w:hAnsi="Arial" w:cs="Arial"/>
          <w:b/>
          <w:sz w:val="22"/>
          <w:szCs w:val="22"/>
        </w:rPr>
        <w:t xml:space="preserve"> </w:t>
      </w:r>
      <w:r w:rsidR="00D648C4" w:rsidRPr="0065405E">
        <w:rPr>
          <w:rFonts w:ascii="Arial" w:hAnsi="Arial" w:cs="Arial"/>
          <w:b/>
          <w:sz w:val="22"/>
          <w:szCs w:val="22"/>
        </w:rPr>
        <w:t>€</w:t>
      </w:r>
      <w:r w:rsidR="00A36311" w:rsidRPr="0065405E">
        <w:rPr>
          <w:rFonts w:ascii="Arial" w:hAnsi="Arial" w:cs="Arial"/>
          <w:b/>
          <w:sz w:val="22"/>
          <w:szCs w:val="22"/>
        </w:rPr>
        <w:t>.</w:t>
      </w:r>
    </w:p>
    <w:p w:rsidR="00F16537" w:rsidRPr="0065405E" w:rsidRDefault="00F16537" w:rsidP="008F216A">
      <w:pPr>
        <w:tabs>
          <w:tab w:val="left" w:pos="3240"/>
        </w:tabs>
        <w:jc w:val="both"/>
        <w:rPr>
          <w:rFonts w:ascii="Arial" w:hAnsi="Arial" w:cs="Arial"/>
          <w:b/>
          <w:sz w:val="22"/>
          <w:szCs w:val="22"/>
        </w:rPr>
      </w:pPr>
      <w:r w:rsidRPr="0065405E">
        <w:rPr>
          <w:rFonts w:ascii="Arial" w:hAnsi="Arial" w:cs="Arial"/>
          <w:b/>
          <w:sz w:val="22"/>
          <w:szCs w:val="22"/>
        </w:rPr>
        <w:t xml:space="preserve">                                  za starše oz. </w:t>
      </w:r>
      <w:r w:rsidR="00D0506C" w:rsidRPr="0065405E">
        <w:rPr>
          <w:rFonts w:ascii="Arial" w:hAnsi="Arial" w:cs="Arial"/>
          <w:b/>
          <w:sz w:val="22"/>
          <w:szCs w:val="22"/>
        </w:rPr>
        <w:t xml:space="preserve">spremstvo </w:t>
      </w:r>
      <w:r w:rsidR="0065405E" w:rsidRPr="0065405E">
        <w:rPr>
          <w:rFonts w:ascii="Arial" w:hAnsi="Arial" w:cs="Arial"/>
          <w:b/>
          <w:sz w:val="22"/>
          <w:szCs w:val="22"/>
        </w:rPr>
        <w:t>10,50</w:t>
      </w:r>
      <w:r w:rsidRPr="0065405E">
        <w:rPr>
          <w:rFonts w:ascii="Arial" w:hAnsi="Arial" w:cs="Arial"/>
          <w:b/>
          <w:sz w:val="22"/>
          <w:szCs w:val="22"/>
        </w:rPr>
        <w:t>€.</w:t>
      </w:r>
    </w:p>
    <w:p w:rsidR="00A61E86" w:rsidRPr="0065405E" w:rsidRDefault="00A61E86">
      <w:pPr>
        <w:tabs>
          <w:tab w:val="left" w:pos="3240"/>
        </w:tabs>
        <w:jc w:val="both"/>
        <w:rPr>
          <w:b/>
        </w:rPr>
      </w:pPr>
    </w:p>
    <w:p w:rsidR="00F5028D" w:rsidRPr="00FC54B7" w:rsidRDefault="00F5028D">
      <w:pPr>
        <w:tabs>
          <w:tab w:val="left" w:pos="3240"/>
        </w:tabs>
        <w:jc w:val="both"/>
        <w:rPr>
          <w:rFonts w:ascii="Arial" w:hAnsi="Arial" w:cs="Arial"/>
          <w:sz w:val="22"/>
          <w:szCs w:val="22"/>
        </w:rPr>
      </w:pPr>
      <w:r w:rsidRPr="00FC54B7">
        <w:rPr>
          <w:rFonts w:ascii="Arial" w:hAnsi="Arial" w:cs="Arial"/>
          <w:b/>
          <w:sz w:val="22"/>
          <w:szCs w:val="22"/>
        </w:rPr>
        <w:t>HOJA:</w:t>
      </w:r>
      <w:r w:rsidRPr="00FC54B7">
        <w:rPr>
          <w:rFonts w:ascii="Arial" w:hAnsi="Arial" w:cs="Arial"/>
          <w:sz w:val="22"/>
          <w:szCs w:val="22"/>
        </w:rPr>
        <w:t xml:space="preserve"> </w:t>
      </w:r>
      <w:r w:rsidR="00F16537">
        <w:rPr>
          <w:rFonts w:ascii="Arial" w:hAnsi="Arial" w:cs="Arial"/>
          <w:sz w:val="22"/>
          <w:szCs w:val="22"/>
        </w:rPr>
        <w:t>S</w:t>
      </w:r>
      <w:r w:rsidR="00701A4F">
        <w:rPr>
          <w:rFonts w:ascii="Arial" w:hAnsi="Arial" w:cs="Arial"/>
          <w:sz w:val="22"/>
          <w:szCs w:val="22"/>
        </w:rPr>
        <w:t xml:space="preserve">kupno </w:t>
      </w:r>
      <w:r w:rsidR="00333382">
        <w:rPr>
          <w:rFonts w:ascii="Arial" w:hAnsi="Arial" w:cs="Arial"/>
          <w:sz w:val="22"/>
          <w:szCs w:val="22"/>
        </w:rPr>
        <w:t>4</w:t>
      </w:r>
      <w:r w:rsidR="00977FCD">
        <w:rPr>
          <w:rFonts w:ascii="Arial" w:hAnsi="Arial" w:cs="Arial"/>
          <w:sz w:val="22"/>
          <w:szCs w:val="22"/>
        </w:rPr>
        <w:t xml:space="preserve">h </w:t>
      </w:r>
      <w:r w:rsidR="00977FCD" w:rsidRPr="00977FCD">
        <w:rPr>
          <w:rFonts w:ascii="Arial" w:hAnsi="Arial" w:cs="Arial"/>
          <w:sz w:val="22"/>
          <w:szCs w:val="22"/>
        </w:rPr>
        <w:t>približno</w:t>
      </w:r>
    </w:p>
    <w:p w:rsidR="00F5028D" w:rsidRPr="00FC54B7" w:rsidRDefault="00F5028D">
      <w:pPr>
        <w:tabs>
          <w:tab w:val="left" w:pos="3240"/>
        </w:tabs>
        <w:jc w:val="both"/>
        <w:rPr>
          <w:rFonts w:ascii="Arial" w:hAnsi="Arial" w:cs="Arial"/>
          <w:sz w:val="22"/>
          <w:szCs w:val="22"/>
        </w:rPr>
      </w:pPr>
    </w:p>
    <w:p w:rsidR="00F5028D" w:rsidRPr="00FC54B7" w:rsidRDefault="00F5028D">
      <w:pPr>
        <w:tabs>
          <w:tab w:val="left" w:pos="3240"/>
        </w:tabs>
        <w:jc w:val="both"/>
        <w:rPr>
          <w:rFonts w:ascii="Arial" w:hAnsi="Arial" w:cs="Arial"/>
          <w:sz w:val="22"/>
          <w:szCs w:val="22"/>
        </w:rPr>
      </w:pPr>
      <w:r w:rsidRPr="0065405E">
        <w:rPr>
          <w:rFonts w:ascii="Arial" w:hAnsi="Arial" w:cs="Arial"/>
          <w:b/>
          <w:sz w:val="22"/>
          <w:szCs w:val="22"/>
        </w:rPr>
        <w:t>POVRATEK</w:t>
      </w:r>
      <w:r w:rsidRPr="00FC54B7">
        <w:rPr>
          <w:rFonts w:ascii="Arial" w:hAnsi="Arial" w:cs="Arial"/>
          <w:b/>
          <w:sz w:val="22"/>
          <w:szCs w:val="22"/>
        </w:rPr>
        <w:t>:</w:t>
      </w:r>
      <w:r w:rsidRPr="00FC54B7">
        <w:rPr>
          <w:rFonts w:ascii="Arial" w:hAnsi="Arial" w:cs="Arial"/>
          <w:sz w:val="22"/>
          <w:szCs w:val="22"/>
        </w:rPr>
        <w:t xml:space="preserve">  </w:t>
      </w:r>
      <w:r w:rsidR="00F16537">
        <w:rPr>
          <w:rFonts w:ascii="Arial" w:hAnsi="Arial" w:cs="Arial"/>
          <w:sz w:val="22"/>
          <w:szCs w:val="22"/>
        </w:rPr>
        <w:t>Ob</w:t>
      </w:r>
      <w:r w:rsidR="00D0506C">
        <w:rPr>
          <w:rFonts w:ascii="Arial" w:hAnsi="Arial" w:cs="Arial"/>
          <w:sz w:val="22"/>
          <w:szCs w:val="22"/>
        </w:rPr>
        <w:t xml:space="preserve"> 15</w:t>
      </w:r>
      <w:r w:rsidR="00375056">
        <w:rPr>
          <w:rFonts w:ascii="Arial" w:hAnsi="Arial" w:cs="Arial"/>
          <w:sz w:val="22"/>
          <w:szCs w:val="22"/>
        </w:rPr>
        <w:t xml:space="preserve">:00 </w:t>
      </w:r>
      <w:r w:rsidR="004B5FB3">
        <w:rPr>
          <w:rFonts w:ascii="Arial" w:hAnsi="Arial" w:cs="Arial"/>
          <w:sz w:val="22"/>
          <w:szCs w:val="22"/>
        </w:rPr>
        <w:t>na ploščad pred OŠ Sava Kladnika Sevnica.</w:t>
      </w:r>
    </w:p>
    <w:p w:rsidR="00D648C4" w:rsidRPr="00FC54B7" w:rsidRDefault="00D648C4">
      <w:pPr>
        <w:tabs>
          <w:tab w:val="left" w:pos="3240"/>
        </w:tabs>
        <w:jc w:val="both"/>
        <w:rPr>
          <w:rFonts w:ascii="Arial" w:hAnsi="Arial" w:cs="Arial"/>
          <w:sz w:val="22"/>
          <w:szCs w:val="22"/>
        </w:rPr>
      </w:pPr>
    </w:p>
    <w:p w:rsidR="00F5028D" w:rsidRPr="00FC54B7" w:rsidRDefault="00F5028D">
      <w:pPr>
        <w:tabs>
          <w:tab w:val="left" w:pos="3240"/>
        </w:tabs>
        <w:jc w:val="both"/>
        <w:rPr>
          <w:rFonts w:ascii="Arial" w:hAnsi="Arial" w:cs="Arial"/>
          <w:sz w:val="22"/>
          <w:szCs w:val="22"/>
        </w:rPr>
      </w:pPr>
      <w:r w:rsidRPr="00FC54B7">
        <w:rPr>
          <w:rFonts w:ascii="Arial" w:hAnsi="Arial" w:cs="Arial"/>
          <w:b/>
          <w:sz w:val="22"/>
          <w:szCs w:val="22"/>
        </w:rPr>
        <w:t>OPREMA:</w:t>
      </w:r>
      <w:r w:rsidR="004D5E90" w:rsidRPr="00FC54B7">
        <w:rPr>
          <w:rFonts w:ascii="Arial" w:hAnsi="Arial" w:cs="Arial"/>
          <w:sz w:val="22"/>
          <w:szCs w:val="22"/>
        </w:rPr>
        <w:t xml:space="preserve"> </w:t>
      </w:r>
      <w:r w:rsidR="001C7BDD" w:rsidRPr="00FC54B7">
        <w:rPr>
          <w:rFonts w:ascii="Arial" w:hAnsi="Arial" w:cs="Arial"/>
          <w:sz w:val="22"/>
          <w:szCs w:val="22"/>
        </w:rPr>
        <w:t xml:space="preserve">Obvezni so </w:t>
      </w:r>
      <w:r w:rsidR="004D5E90" w:rsidRPr="00333382">
        <w:rPr>
          <w:rFonts w:ascii="Arial" w:hAnsi="Arial" w:cs="Arial"/>
          <w:b/>
          <w:sz w:val="22"/>
          <w:szCs w:val="22"/>
        </w:rPr>
        <w:t>pohodni čevlji</w:t>
      </w:r>
      <w:r w:rsidRPr="00FC54B7">
        <w:rPr>
          <w:rFonts w:ascii="Arial" w:hAnsi="Arial" w:cs="Arial"/>
          <w:sz w:val="22"/>
          <w:szCs w:val="22"/>
        </w:rPr>
        <w:t xml:space="preserve"> </w:t>
      </w:r>
      <w:r w:rsidR="004D5E90" w:rsidRPr="00FC54B7">
        <w:rPr>
          <w:rFonts w:ascii="Arial" w:hAnsi="Arial" w:cs="Arial"/>
          <w:sz w:val="22"/>
          <w:szCs w:val="22"/>
        </w:rPr>
        <w:t>(</w:t>
      </w:r>
      <w:proofErr w:type="spellStart"/>
      <w:r w:rsidR="001C7BDD" w:rsidRPr="00FC54B7">
        <w:rPr>
          <w:rFonts w:ascii="Arial" w:hAnsi="Arial" w:cs="Arial"/>
          <w:sz w:val="22"/>
          <w:szCs w:val="22"/>
        </w:rPr>
        <w:t>gojzarji</w:t>
      </w:r>
      <w:proofErr w:type="spellEnd"/>
      <w:r w:rsidR="004D5E90" w:rsidRPr="00FC54B7">
        <w:rPr>
          <w:rFonts w:ascii="Arial" w:hAnsi="Arial" w:cs="Arial"/>
          <w:sz w:val="22"/>
          <w:szCs w:val="22"/>
        </w:rPr>
        <w:t>)</w:t>
      </w:r>
      <w:r w:rsidRPr="00FC54B7">
        <w:rPr>
          <w:rFonts w:ascii="Arial" w:hAnsi="Arial" w:cs="Arial"/>
          <w:sz w:val="22"/>
          <w:szCs w:val="22"/>
        </w:rPr>
        <w:t>, oblačila za sončno, deževn</w:t>
      </w:r>
      <w:r w:rsidR="001C7BDD" w:rsidRPr="00FC54B7">
        <w:rPr>
          <w:rFonts w:ascii="Arial" w:hAnsi="Arial" w:cs="Arial"/>
          <w:sz w:val="22"/>
          <w:szCs w:val="22"/>
        </w:rPr>
        <w:t>o,</w:t>
      </w:r>
      <w:r w:rsidR="004D5E90" w:rsidRPr="00FC54B7">
        <w:rPr>
          <w:rFonts w:ascii="Arial" w:hAnsi="Arial" w:cs="Arial"/>
          <w:sz w:val="22"/>
          <w:szCs w:val="22"/>
        </w:rPr>
        <w:t xml:space="preserve"> hladno vreme </w:t>
      </w:r>
      <w:r w:rsidR="001C7BDD" w:rsidRPr="00FC54B7">
        <w:rPr>
          <w:rFonts w:ascii="Arial" w:hAnsi="Arial" w:cs="Arial"/>
          <w:sz w:val="22"/>
          <w:szCs w:val="22"/>
        </w:rPr>
        <w:t>in</w:t>
      </w:r>
      <w:r w:rsidR="004D5E90" w:rsidRPr="00FC54B7">
        <w:rPr>
          <w:rFonts w:ascii="Arial" w:hAnsi="Arial" w:cs="Arial"/>
          <w:sz w:val="22"/>
          <w:szCs w:val="22"/>
        </w:rPr>
        <w:t xml:space="preserve"> veter </w:t>
      </w:r>
      <w:r w:rsidRPr="00FC54B7">
        <w:rPr>
          <w:rFonts w:ascii="Arial" w:hAnsi="Arial" w:cs="Arial"/>
          <w:sz w:val="22"/>
          <w:szCs w:val="22"/>
        </w:rPr>
        <w:t>(</w:t>
      </w:r>
      <w:r w:rsidR="005854DC" w:rsidRPr="00FC54B7">
        <w:rPr>
          <w:rFonts w:ascii="Arial" w:hAnsi="Arial" w:cs="Arial"/>
          <w:sz w:val="22"/>
          <w:szCs w:val="22"/>
        </w:rPr>
        <w:t>zimska</w:t>
      </w:r>
      <w:r w:rsidRPr="00FC54B7">
        <w:rPr>
          <w:rFonts w:ascii="Arial" w:hAnsi="Arial" w:cs="Arial"/>
          <w:sz w:val="22"/>
          <w:szCs w:val="22"/>
        </w:rPr>
        <w:t xml:space="preserve"> kapa, rokavice…); hrana in pijača iz nahrbtnika</w:t>
      </w:r>
      <w:r w:rsidR="00B30F61" w:rsidRPr="00FC54B7">
        <w:rPr>
          <w:rFonts w:ascii="Arial" w:hAnsi="Arial" w:cs="Arial"/>
          <w:sz w:val="22"/>
          <w:szCs w:val="22"/>
        </w:rPr>
        <w:t>.</w:t>
      </w:r>
    </w:p>
    <w:p w:rsidR="00F5028D" w:rsidRPr="00FC54B7" w:rsidRDefault="00F5028D">
      <w:pPr>
        <w:tabs>
          <w:tab w:val="left" w:pos="3240"/>
        </w:tabs>
        <w:jc w:val="both"/>
        <w:rPr>
          <w:rFonts w:ascii="Arial" w:hAnsi="Arial" w:cs="Arial"/>
          <w:sz w:val="22"/>
          <w:szCs w:val="22"/>
        </w:rPr>
      </w:pPr>
    </w:p>
    <w:p w:rsidR="00020DCB" w:rsidRDefault="00F5028D">
      <w:pPr>
        <w:tabs>
          <w:tab w:val="left" w:pos="3240"/>
        </w:tabs>
        <w:jc w:val="both"/>
        <w:rPr>
          <w:rFonts w:ascii="Arial" w:hAnsi="Arial" w:cs="Arial"/>
          <w:sz w:val="22"/>
          <w:szCs w:val="22"/>
        </w:rPr>
      </w:pPr>
      <w:r w:rsidRPr="00FC54B7">
        <w:rPr>
          <w:rFonts w:ascii="Arial" w:hAnsi="Arial" w:cs="Arial"/>
          <w:b/>
          <w:sz w:val="22"/>
          <w:szCs w:val="22"/>
        </w:rPr>
        <w:t>PRIJAVE:</w:t>
      </w:r>
      <w:r w:rsidR="001C7BDD" w:rsidRPr="00FC54B7">
        <w:rPr>
          <w:rFonts w:ascii="Arial" w:hAnsi="Arial" w:cs="Arial"/>
          <w:sz w:val="22"/>
          <w:szCs w:val="22"/>
        </w:rPr>
        <w:t xml:space="preserve"> Mentorji naj nas prosim</w:t>
      </w:r>
      <w:r w:rsidRPr="00FC54B7">
        <w:rPr>
          <w:rFonts w:ascii="Arial" w:hAnsi="Arial" w:cs="Arial"/>
          <w:sz w:val="22"/>
          <w:szCs w:val="22"/>
        </w:rPr>
        <w:t xml:space="preserve"> o številu udeležencev </w:t>
      </w:r>
      <w:r w:rsidR="008B55AC">
        <w:rPr>
          <w:rFonts w:ascii="Arial" w:hAnsi="Arial" w:cs="Arial"/>
          <w:sz w:val="22"/>
          <w:szCs w:val="22"/>
        </w:rPr>
        <w:t xml:space="preserve">in njihovih podatkih </w:t>
      </w:r>
      <w:r w:rsidRPr="00FC54B7">
        <w:rPr>
          <w:rFonts w:ascii="Arial" w:hAnsi="Arial" w:cs="Arial"/>
          <w:sz w:val="22"/>
          <w:szCs w:val="22"/>
        </w:rPr>
        <w:t xml:space="preserve">obvestijo do </w:t>
      </w:r>
      <w:r w:rsidR="00020DCB" w:rsidRPr="00FC54B7">
        <w:rPr>
          <w:rFonts w:ascii="Arial" w:hAnsi="Arial" w:cs="Arial"/>
          <w:sz w:val="22"/>
          <w:szCs w:val="22"/>
        </w:rPr>
        <w:t xml:space="preserve">vključno </w:t>
      </w:r>
      <w:r w:rsidR="00F62F98">
        <w:rPr>
          <w:rFonts w:ascii="Arial" w:hAnsi="Arial" w:cs="Arial"/>
          <w:b/>
          <w:sz w:val="22"/>
          <w:szCs w:val="22"/>
        </w:rPr>
        <w:t>SREDE</w:t>
      </w:r>
      <w:r w:rsidR="005B49C2" w:rsidRPr="00FC54B7">
        <w:rPr>
          <w:rFonts w:ascii="Arial" w:hAnsi="Arial" w:cs="Arial"/>
          <w:b/>
          <w:sz w:val="22"/>
          <w:szCs w:val="22"/>
        </w:rPr>
        <w:t xml:space="preserve">, </w:t>
      </w:r>
      <w:r w:rsidR="00F16537">
        <w:rPr>
          <w:rFonts w:ascii="Arial" w:hAnsi="Arial" w:cs="Arial"/>
          <w:b/>
          <w:sz w:val="22"/>
          <w:szCs w:val="22"/>
        </w:rPr>
        <w:t>2</w:t>
      </w:r>
      <w:r w:rsidR="001F2BBA">
        <w:rPr>
          <w:rFonts w:ascii="Arial" w:hAnsi="Arial" w:cs="Arial"/>
          <w:b/>
          <w:sz w:val="22"/>
          <w:szCs w:val="22"/>
        </w:rPr>
        <w:t>0</w:t>
      </w:r>
      <w:r w:rsidR="00C14C5F" w:rsidRPr="00FC54B7">
        <w:rPr>
          <w:rFonts w:ascii="Arial" w:hAnsi="Arial" w:cs="Arial"/>
          <w:b/>
          <w:sz w:val="22"/>
          <w:szCs w:val="22"/>
        </w:rPr>
        <w:t>.</w:t>
      </w:r>
      <w:r w:rsidR="00D0506C">
        <w:rPr>
          <w:rFonts w:ascii="Arial" w:hAnsi="Arial" w:cs="Arial"/>
          <w:b/>
          <w:sz w:val="22"/>
          <w:szCs w:val="22"/>
        </w:rPr>
        <w:t xml:space="preserve"> </w:t>
      </w:r>
      <w:r w:rsidR="001F2BBA">
        <w:rPr>
          <w:rFonts w:ascii="Arial" w:hAnsi="Arial" w:cs="Arial"/>
          <w:b/>
          <w:sz w:val="22"/>
          <w:szCs w:val="22"/>
        </w:rPr>
        <w:t>01</w:t>
      </w:r>
      <w:r w:rsidR="00C14C5F" w:rsidRPr="00FC54B7">
        <w:rPr>
          <w:rFonts w:ascii="Arial" w:hAnsi="Arial" w:cs="Arial"/>
          <w:b/>
          <w:sz w:val="22"/>
          <w:szCs w:val="22"/>
        </w:rPr>
        <w:t>.</w:t>
      </w:r>
      <w:r w:rsidR="001F2BBA">
        <w:rPr>
          <w:rFonts w:ascii="Arial" w:hAnsi="Arial" w:cs="Arial"/>
          <w:b/>
          <w:sz w:val="22"/>
          <w:szCs w:val="22"/>
        </w:rPr>
        <w:t xml:space="preserve"> 2016</w:t>
      </w:r>
      <w:r w:rsidR="00F02849">
        <w:rPr>
          <w:rFonts w:ascii="Arial" w:hAnsi="Arial" w:cs="Arial"/>
          <w:b/>
          <w:sz w:val="22"/>
          <w:szCs w:val="22"/>
        </w:rPr>
        <w:t xml:space="preserve">. </w:t>
      </w:r>
      <w:r w:rsidR="002027D8" w:rsidRPr="002027D8">
        <w:rPr>
          <w:rFonts w:ascii="Arial" w:hAnsi="Arial" w:cs="Arial"/>
          <w:sz w:val="22"/>
          <w:szCs w:val="22"/>
        </w:rPr>
        <w:t>Število mest je omejeno.</w:t>
      </w:r>
      <w:r w:rsidR="002027D8">
        <w:rPr>
          <w:rFonts w:ascii="Arial" w:hAnsi="Arial" w:cs="Arial"/>
          <w:sz w:val="22"/>
          <w:szCs w:val="22"/>
        </w:rPr>
        <w:t xml:space="preserve"> </w:t>
      </w:r>
      <w:r w:rsidR="00F02849">
        <w:rPr>
          <w:rFonts w:ascii="Arial" w:hAnsi="Arial" w:cs="Arial"/>
          <w:sz w:val="22"/>
          <w:szCs w:val="22"/>
        </w:rPr>
        <w:t>Prijave zbira</w:t>
      </w:r>
      <w:r w:rsidR="002221DD">
        <w:rPr>
          <w:rFonts w:ascii="Arial" w:hAnsi="Arial" w:cs="Arial"/>
          <w:b/>
          <w:sz w:val="22"/>
          <w:szCs w:val="22"/>
        </w:rPr>
        <w:t xml:space="preserve"> </w:t>
      </w:r>
      <w:r w:rsidR="008B55AC">
        <w:rPr>
          <w:rFonts w:ascii="Arial" w:hAnsi="Arial" w:cs="Arial"/>
          <w:sz w:val="22"/>
          <w:szCs w:val="22"/>
        </w:rPr>
        <w:t>Valentina Žibert</w:t>
      </w:r>
      <w:r w:rsidR="00020DCB" w:rsidRPr="00FC54B7">
        <w:rPr>
          <w:rFonts w:ascii="Arial" w:hAnsi="Arial" w:cs="Arial"/>
          <w:sz w:val="22"/>
          <w:szCs w:val="22"/>
        </w:rPr>
        <w:t xml:space="preserve">: </w:t>
      </w:r>
      <w:r w:rsidR="002221DD" w:rsidRPr="002221DD">
        <w:rPr>
          <w:rFonts w:ascii="Arial" w:hAnsi="Arial" w:cs="Arial"/>
          <w:sz w:val="22"/>
          <w:szCs w:val="22"/>
          <w:u w:val="single"/>
        </w:rPr>
        <w:t>planinci.smo@gmail.com</w:t>
      </w:r>
      <w:r w:rsidR="002221DD">
        <w:rPr>
          <w:rFonts w:ascii="Arial" w:hAnsi="Arial" w:cs="Arial"/>
          <w:sz w:val="22"/>
          <w:szCs w:val="22"/>
        </w:rPr>
        <w:t>,</w:t>
      </w:r>
      <w:r w:rsidR="008B55AC">
        <w:rPr>
          <w:rFonts w:ascii="Arial" w:hAnsi="Arial" w:cs="Arial"/>
          <w:sz w:val="22"/>
          <w:szCs w:val="22"/>
        </w:rPr>
        <w:t xml:space="preserve"> 041 873 812</w:t>
      </w:r>
      <w:r w:rsidR="002221DD">
        <w:rPr>
          <w:rFonts w:ascii="Arial" w:hAnsi="Arial" w:cs="Arial"/>
          <w:sz w:val="22"/>
          <w:szCs w:val="22"/>
        </w:rPr>
        <w:t>.</w:t>
      </w:r>
    </w:p>
    <w:p w:rsidR="00132E35" w:rsidRPr="00132E35" w:rsidRDefault="00132E35" w:rsidP="00132E35">
      <w:pPr>
        <w:tabs>
          <w:tab w:val="left" w:pos="3240"/>
        </w:tabs>
        <w:jc w:val="both"/>
        <w:rPr>
          <w:rFonts w:ascii="Arial" w:hAnsi="Arial" w:cs="Arial"/>
          <w:sz w:val="22"/>
          <w:szCs w:val="22"/>
        </w:rPr>
      </w:pPr>
      <w:r>
        <w:rPr>
          <w:rFonts w:ascii="Arial" w:hAnsi="Arial" w:cs="Arial"/>
          <w:sz w:val="22"/>
          <w:szCs w:val="22"/>
        </w:rPr>
        <w:t>O</w:t>
      </w:r>
      <w:r w:rsidRPr="00132E35">
        <w:rPr>
          <w:rFonts w:ascii="Arial" w:hAnsi="Arial" w:cs="Arial"/>
          <w:sz w:val="22"/>
          <w:szCs w:val="22"/>
        </w:rPr>
        <w:t xml:space="preserve">bveščamo vas, da je zaradi uvedbe davčnih blagajn prišlo do spremembe </w:t>
      </w:r>
      <w:r w:rsidRPr="00132E35">
        <w:rPr>
          <w:rFonts w:ascii="Arial" w:hAnsi="Arial" w:cs="Arial"/>
          <w:b/>
          <w:sz w:val="22"/>
          <w:szCs w:val="22"/>
        </w:rPr>
        <w:t>načina plačila</w:t>
      </w:r>
      <w:r>
        <w:rPr>
          <w:rFonts w:ascii="Arial" w:hAnsi="Arial" w:cs="Arial"/>
          <w:b/>
          <w:sz w:val="22"/>
          <w:szCs w:val="22"/>
        </w:rPr>
        <w:t xml:space="preserve"> OŠ izletov</w:t>
      </w:r>
      <w:r>
        <w:rPr>
          <w:rFonts w:ascii="Arial" w:hAnsi="Arial" w:cs="Arial"/>
          <w:sz w:val="22"/>
          <w:szCs w:val="22"/>
        </w:rPr>
        <w:t xml:space="preserve">. Plačilo izleta morate nakazati na </w:t>
      </w:r>
      <w:r w:rsidRPr="00132E35">
        <w:rPr>
          <w:rFonts w:ascii="Arial" w:hAnsi="Arial" w:cs="Arial"/>
          <w:sz w:val="22"/>
          <w:szCs w:val="22"/>
        </w:rPr>
        <w:t xml:space="preserve">naš </w:t>
      </w:r>
      <w:r w:rsidRPr="00132E35">
        <w:rPr>
          <w:rFonts w:ascii="Arial" w:hAnsi="Arial" w:cs="Arial"/>
          <w:b/>
          <w:sz w:val="22"/>
          <w:szCs w:val="22"/>
        </w:rPr>
        <w:t>TRR št</w:t>
      </w:r>
      <w:r w:rsidRPr="00132E35">
        <w:rPr>
          <w:rFonts w:ascii="Arial" w:hAnsi="Arial" w:cs="Arial"/>
          <w:sz w:val="22"/>
          <w:szCs w:val="22"/>
        </w:rPr>
        <w:t xml:space="preserve">.: </w:t>
      </w:r>
    </w:p>
    <w:p w:rsidR="00132E35" w:rsidRPr="00132E35" w:rsidRDefault="00132E35" w:rsidP="00132E35">
      <w:pPr>
        <w:tabs>
          <w:tab w:val="left" w:pos="3240"/>
        </w:tabs>
        <w:jc w:val="both"/>
        <w:rPr>
          <w:rFonts w:ascii="Arial" w:hAnsi="Arial" w:cs="Arial"/>
          <w:sz w:val="22"/>
          <w:szCs w:val="22"/>
        </w:rPr>
      </w:pPr>
    </w:p>
    <w:p w:rsidR="00132E35" w:rsidRPr="00132E35" w:rsidRDefault="00132E35" w:rsidP="00132E35">
      <w:pPr>
        <w:tabs>
          <w:tab w:val="left" w:pos="3240"/>
        </w:tabs>
        <w:jc w:val="both"/>
        <w:rPr>
          <w:rFonts w:ascii="Arial" w:hAnsi="Arial" w:cs="Arial"/>
          <w:b/>
          <w:sz w:val="22"/>
          <w:szCs w:val="22"/>
        </w:rPr>
      </w:pPr>
      <w:r w:rsidRPr="00132E35">
        <w:rPr>
          <w:rFonts w:ascii="Arial" w:hAnsi="Arial" w:cs="Arial"/>
          <w:b/>
          <w:sz w:val="22"/>
          <w:szCs w:val="22"/>
        </w:rPr>
        <w:t>SI56 0237 9001 9924 988</w:t>
      </w:r>
    </w:p>
    <w:p w:rsidR="00132E35" w:rsidRPr="00132E35" w:rsidRDefault="00132E35" w:rsidP="00132E35">
      <w:pPr>
        <w:tabs>
          <w:tab w:val="left" w:pos="3240"/>
        </w:tabs>
        <w:jc w:val="both"/>
        <w:rPr>
          <w:rFonts w:ascii="Arial" w:hAnsi="Arial" w:cs="Arial"/>
          <w:b/>
          <w:sz w:val="22"/>
          <w:szCs w:val="22"/>
        </w:rPr>
      </w:pPr>
      <w:r w:rsidRPr="00132E35">
        <w:rPr>
          <w:rFonts w:ascii="Arial" w:hAnsi="Arial" w:cs="Arial"/>
          <w:b/>
          <w:sz w:val="22"/>
          <w:szCs w:val="22"/>
        </w:rPr>
        <w:t>PLANINSKO DRUŠTVO »LISCA« SEVNICA</w:t>
      </w:r>
    </w:p>
    <w:p w:rsidR="00132E35" w:rsidRPr="00132E35" w:rsidRDefault="00132E35" w:rsidP="00132E35">
      <w:pPr>
        <w:tabs>
          <w:tab w:val="left" w:pos="3240"/>
        </w:tabs>
        <w:jc w:val="both"/>
        <w:rPr>
          <w:rFonts w:ascii="Arial" w:hAnsi="Arial" w:cs="Arial"/>
          <w:b/>
          <w:sz w:val="22"/>
          <w:szCs w:val="22"/>
        </w:rPr>
      </w:pPr>
      <w:r w:rsidRPr="00132E35">
        <w:rPr>
          <w:rFonts w:ascii="Arial" w:hAnsi="Arial" w:cs="Arial"/>
          <w:b/>
          <w:sz w:val="22"/>
          <w:szCs w:val="22"/>
        </w:rPr>
        <w:t>Taborniška ulica 14</w:t>
      </w:r>
    </w:p>
    <w:p w:rsidR="001F2BBA" w:rsidRPr="00132E35" w:rsidRDefault="00132E35" w:rsidP="00132E35">
      <w:pPr>
        <w:tabs>
          <w:tab w:val="left" w:pos="3240"/>
        </w:tabs>
        <w:jc w:val="both"/>
        <w:rPr>
          <w:rFonts w:ascii="Arial" w:hAnsi="Arial" w:cs="Arial"/>
          <w:b/>
          <w:sz w:val="22"/>
          <w:szCs w:val="22"/>
        </w:rPr>
      </w:pPr>
      <w:r w:rsidRPr="00132E35">
        <w:rPr>
          <w:rFonts w:ascii="Arial" w:hAnsi="Arial" w:cs="Arial"/>
          <w:b/>
          <w:sz w:val="22"/>
          <w:szCs w:val="22"/>
        </w:rPr>
        <w:t>8290 SEVNICA</w:t>
      </w:r>
    </w:p>
    <w:p w:rsidR="00020DCB" w:rsidRPr="00FC54B7" w:rsidRDefault="00894C8C">
      <w:pPr>
        <w:tabs>
          <w:tab w:val="left" w:pos="3240"/>
        </w:tabs>
        <w:jc w:val="both"/>
        <w:rPr>
          <w:rFonts w:ascii="Arial" w:hAnsi="Arial" w:cs="Arial"/>
          <w:sz w:val="22"/>
          <w:szCs w:val="22"/>
        </w:rPr>
      </w:pPr>
      <w:r w:rsidRPr="00FC54B7">
        <w:rPr>
          <w:rFonts w:ascii="Arial" w:hAnsi="Arial" w:cs="Arial"/>
          <w:sz w:val="22"/>
          <w:szCs w:val="22"/>
        </w:rPr>
        <w:t xml:space="preserve"> </w:t>
      </w:r>
    </w:p>
    <w:p w:rsidR="00E11A34" w:rsidRPr="00132E35" w:rsidRDefault="00132E35">
      <w:pPr>
        <w:tabs>
          <w:tab w:val="left" w:pos="3240"/>
        </w:tabs>
        <w:jc w:val="both"/>
        <w:rPr>
          <w:rFonts w:ascii="Arial" w:hAnsi="Arial" w:cs="Arial"/>
          <w:b/>
          <w:sz w:val="22"/>
          <w:szCs w:val="22"/>
        </w:rPr>
      </w:pPr>
      <w:r>
        <w:rPr>
          <w:rFonts w:ascii="Arial" w:hAnsi="Arial" w:cs="Arial"/>
          <w:b/>
          <w:sz w:val="22"/>
          <w:szCs w:val="22"/>
        </w:rPr>
        <w:t xml:space="preserve">OPOMBA: </w:t>
      </w:r>
      <w:r w:rsidR="00D0506C" w:rsidRPr="00132E35">
        <w:rPr>
          <w:rFonts w:ascii="Arial" w:hAnsi="Arial" w:cs="Arial"/>
          <w:sz w:val="22"/>
          <w:szCs w:val="22"/>
        </w:rPr>
        <w:t>Za izlet je potrebno imeti poravnano članarino</w:t>
      </w:r>
      <w:r w:rsidR="0065405E">
        <w:rPr>
          <w:rFonts w:ascii="Arial" w:hAnsi="Arial" w:cs="Arial"/>
          <w:sz w:val="22"/>
          <w:szCs w:val="22"/>
        </w:rPr>
        <w:t xml:space="preserve"> za leto 2016</w:t>
      </w:r>
      <w:r w:rsidR="00D0506C" w:rsidRPr="00132E35">
        <w:rPr>
          <w:rFonts w:ascii="Arial" w:hAnsi="Arial" w:cs="Arial"/>
          <w:sz w:val="22"/>
          <w:szCs w:val="22"/>
        </w:rPr>
        <w:t xml:space="preserve">. Znamkica se lahko </w:t>
      </w:r>
      <w:r>
        <w:rPr>
          <w:rFonts w:ascii="Arial" w:hAnsi="Arial" w:cs="Arial"/>
          <w:sz w:val="22"/>
          <w:szCs w:val="22"/>
        </w:rPr>
        <w:t>dobi</w:t>
      </w:r>
      <w:bookmarkStart w:id="0" w:name="_GoBack"/>
      <w:bookmarkEnd w:id="0"/>
      <w:r w:rsidR="00D0506C" w:rsidRPr="00132E35">
        <w:rPr>
          <w:rFonts w:ascii="Arial" w:hAnsi="Arial" w:cs="Arial"/>
          <w:sz w:val="22"/>
          <w:szCs w:val="22"/>
        </w:rPr>
        <w:t xml:space="preserve"> vsak torek med 17.00 in 18.00 uro v Planinskem zavetišču pod sv. Rokom</w:t>
      </w:r>
      <w:r>
        <w:rPr>
          <w:rFonts w:ascii="Arial" w:hAnsi="Arial" w:cs="Arial"/>
          <w:sz w:val="22"/>
          <w:szCs w:val="22"/>
        </w:rPr>
        <w:t xml:space="preserve">. </w:t>
      </w:r>
      <w:r w:rsidRPr="00132E35">
        <w:rPr>
          <w:rFonts w:ascii="Arial" w:hAnsi="Arial" w:cs="Arial"/>
          <w:sz w:val="22"/>
          <w:szCs w:val="22"/>
        </w:rPr>
        <w:t xml:space="preserve">Vse dodatne informacije o članarini dobite pri naši blagajničarki </w:t>
      </w:r>
      <w:r w:rsidRPr="00132E35">
        <w:rPr>
          <w:rFonts w:ascii="Arial" w:hAnsi="Arial" w:cs="Arial"/>
          <w:b/>
          <w:sz w:val="22"/>
          <w:szCs w:val="22"/>
        </w:rPr>
        <w:t xml:space="preserve">Sonji Ivnik tel.: 041 353 620; E-pošta: </w:t>
      </w:r>
      <w:proofErr w:type="spellStart"/>
      <w:r w:rsidRPr="00132E35">
        <w:rPr>
          <w:rFonts w:ascii="Arial" w:hAnsi="Arial" w:cs="Arial"/>
          <w:b/>
          <w:sz w:val="22"/>
          <w:szCs w:val="22"/>
        </w:rPr>
        <w:t>sonjaivnik</w:t>
      </w:r>
      <w:proofErr w:type="spellEnd"/>
      <w:r w:rsidRPr="00132E35">
        <w:rPr>
          <w:rFonts w:ascii="Arial" w:hAnsi="Arial" w:cs="Arial"/>
          <w:b/>
          <w:sz w:val="22"/>
          <w:szCs w:val="22"/>
        </w:rPr>
        <w:t>@</w:t>
      </w:r>
      <w:proofErr w:type="spellStart"/>
      <w:r w:rsidRPr="00132E35">
        <w:rPr>
          <w:rFonts w:ascii="Arial" w:hAnsi="Arial" w:cs="Arial"/>
          <w:b/>
          <w:sz w:val="22"/>
          <w:szCs w:val="22"/>
        </w:rPr>
        <w:t>gmail</w:t>
      </w:r>
      <w:proofErr w:type="spellEnd"/>
      <w:r w:rsidRPr="00132E35">
        <w:rPr>
          <w:rFonts w:ascii="Arial" w:hAnsi="Arial" w:cs="Arial"/>
          <w:b/>
          <w:sz w:val="22"/>
          <w:szCs w:val="22"/>
        </w:rPr>
        <w:t>.</w:t>
      </w:r>
      <w:proofErr w:type="spellStart"/>
      <w:r w:rsidRPr="00132E35">
        <w:rPr>
          <w:rFonts w:ascii="Arial" w:hAnsi="Arial" w:cs="Arial"/>
          <w:b/>
          <w:sz w:val="22"/>
          <w:szCs w:val="22"/>
        </w:rPr>
        <w:t>com</w:t>
      </w:r>
      <w:proofErr w:type="spellEnd"/>
      <w:r w:rsidRPr="00132E35">
        <w:rPr>
          <w:rFonts w:ascii="Arial" w:hAnsi="Arial" w:cs="Arial"/>
          <w:b/>
          <w:sz w:val="22"/>
          <w:szCs w:val="22"/>
        </w:rPr>
        <w:t>.</w:t>
      </w:r>
    </w:p>
    <w:p w:rsidR="00D0506C" w:rsidRPr="00D0506C" w:rsidRDefault="00D0506C">
      <w:pPr>
        <w:tabs>
          <w:tab w:val="left" w:pos="3240"/>
        </w:tabs>
        <w:jc w:val="both"/>
        <w:rPr>
          <w:rFonts w:ascii="Arial" w:hAnsi="Arial" w:cs="Arial"/>
          <w:b/>
          <w:sz w:val="22"/>
          <w:szCs w:val="22"/>
        </w:rPr>
      </w:pPr>
    </w:p>
    <w:p w:rsidR="00281B8B" w:rsidRDefault="00F5028D" w:rsidP="00FC54B7">
      <w:pPr>
        <w:tabs>
          <w:tab w:val="left" w:pos="3240"/>
        </w:tabs>
        <w:rPr>
          <w:rFonts w:ascii="Arial" w:hAnsi="Arial" w:cs="Arial"/>
          <w:sz w:val="22"/>
          <w:szCs w:val="22"/>
        </w:rPr>
      </w:pPr>
      <w:r w:rsidRPr="00FC54B7">
        <w:rPr>
          <w:rFonts w:ascii="Arial" w:hAnsi="Arial" w:cs="Arial"/>
          <w:sz w:val="22"/>
          <w:szCs w:val="22"/>
        </w:rPr>
        <w:lastRenderedPageBreak/>
        <w:t>Lep pozdrav ter nasvidenje na izletu</w:t>
      </w:r>
      <w:r w:rsidR="00FC54B7">
        <w:rPr>
          <w:rFonts w:ascii="Arial" w:hAnsi="Arial" w:cs="Arial"/>
          <w:sz w:val="22"/>
          <w:szCs w:val="22"/>
        </w:rPr>
        <w:t>!</w:t>
      </w:r>
      <w:r w:rsidR="00015217">
        <w:rPr>
          <w:rFonts w:ascii="Arial" w:hAnsi="Arial" w:cs="Arial"/>
          <w:sz w:val="22"/>
          <w:szCs w:val="22"/>
        </w:rPr>
        <w:t xml:space="preserve"> </w:t>
      </w:r>
      <w:r w:rsidR="00015217" w:rsidRPr="00015217">
        <w:rPr>
          <w:rFonts w:ascii="Arial" w:hAnsi="Arial" w:cs="Arial"/>
          <w:sz w:val="22"/>
          <w:szCs w:val="22"/>
        </w:rPr>
        <w:sym w:font="Wingdings" w:char="F04A"/>
      </w:r>
    </w:p>
    <w:p w:rsidR="00C65F32" w:rsidRDefault="00C65F32" w:rsidP="00FC54B7">
      <w:pPr>
        <w:tabs>
          <w:tab w:val="left" w:pos="3240"/>
        </w:tabs>
        <w:rPr>
          <w:rFonts w:ascii="Arial" w:hAnsi="Arial" w:cs="Arial"/>
          <w:sz w:val="22"/>
          <w:szCs w:val="22"/>
        </w:rPr>
      </w:pPr>
    </w:p>
    <w:p w:rsidR="00B160AF" w:rsidRPr="00B160AF" w:rsidRDefault="008B55AC" w:rsidP="00FC54B7">
      <w:pPr>
        <w:tabs>
          <w:tab w:val="left" w:pos="3240"/>
        </w:tabs>
        <w:rPr>
          <w:rFonts w:ascii="Arial" w:hAnsi="Arial" w:cs="Arial"/>
          <w:sz w:val="22"/>
          <w:szCs w:val="22"/>
        </w:rPr>
      </w:pPr>
      <w:r>
        <w:rPr>
          <w:rFonts w:ascii="Arial" w:hAnsi="Arial" w:cs="Arial"/>
          <w:sz w:val="22"/>
          <w:szCs w:val="22"/>
        </w:rPr>
        <w:t>Valentina Žibert</w:t>
      </w:r>
      <w:r w:rsidR="00FC54B7">
        <w:rPr>
          <w:rFonts w:ascii="Arial" w:hAnsi="Arial" w:cs="Arial"/>
          <w:sz w:val="22"/>
          <w:szCs w:val="22"/>
        </w:rPr>
        <w:t>, Mladinski odsek PD Lisca Sevnica</w:t>
      </w:r>
    </w:p>
    <w:sectPr w:rsidR="00B160AF" w:rsidRPr="00B160AF" w:rsidSect="006409DE">
      <w:headerReference w:type="default" r:id="rId10"/>
      <w:type w:val="continuous"/>
      <w:pgSz w:w="11906" w:h="16838"/>
      <w:pgMar w:top="568" w:right="1134" w:bottom="1134" w:left="1304" w:header="572" w:footer="708" w:gutter="0"/>
      <w:cols w:space="708"/>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068" w:rsidRDefault="00CA7068">
      <w:r>
        <w:separator/>
      </w:r>
    </w:p>
  </w:endnote>
  <w:endnote w:type="continuationSeparator" w:id="0">
    <w:p w:rsidR="00CA7068" w:rsidRDefault="00CA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echnical">
    <w:altName w:val="Times New Roman"/>
    <w:charset w:val="00"/>
    <w:family w:val="auto"/>
    <w:pitch w:val="variable"/>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068" w:rsidRDefault="00CA7068">
      <w:r>
        <w:separator/>
      </w:r>
    </w:p>
  </w:footnote>
  <w:footnote w:type="continuationSeparator" w:id="0">
    <w:p w:rsidR="00CA7068" w:rsidRDefault="00CA7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1DF" w:rsidRPr="00A40125" w:rsidRDefault="00F571DF" w:rsidP="00F571DF">
    <w:pPr>
      <w:pStyle w:val="Naslov1"/>
      <w:rPr>
        <w:rFonts w:ascii="Calibri" w:hAnsi="Calibri"/>
        <w:b/>
        <w:sz w:val="24"/>
        <w:szCs w:val="24"/>
      </w:rPr>
    </w:pPr>
    <w:r>
      <w:rPr>
        <w:noProof/>
        <w:lang w:eastAsia="sl-SI"/>
      </w:rPr>
      <w:drawing>
        <wp:anchor distT="0" distB="0" distL="114300" distR="114300" simplePos="0" relativeHeight="251661312" behindDoc="1" locked="0" layoutInCell="1" allowOverlap="1">
          <wp:simplePos x="0" y="0"/>
          <wp:positionH relativeFrom="column">
            <wp:posOffset>-167640</wp:posOffset>
          </wp:positionH>
          <wp:positionV relativeFrom="paragraph">
            <wp:posOffset>-86360</wp:posOffset>
          </wp:positionV>
          <wp:extent cx="1240155" cy="1025525"/>
          <wp:effectExtent l="19050" t="0" r="0" b="0"/>
          <wp:wrapNone/>
          <wp:docPr id="4" name="Slika 4" descr="PD Lisca Sevnica logo 110 let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 Lisca Sevnica logo 110 let www"/>
                  <pic:cNvPicPr>
                    <a:picLocks noChangeAspect="1" noChangeArrowheads="1"/>
                  </pic:cNvPicPr>
                </pic:nvPicPr>
                <pic:blipFill>
                  <a:blip r:embed="rId1"/>
                  <a:srcRect/>
                  <a:stretch>
                    <a:fillRect/>
                  </a:stretch>
                </pic:blipFill>
                <pic:spPr bwMode="auto">
                  <a:xfrm>
                    <a:off x="0" y="0"/>
                    <a:ext cx="1240155" cy="1025525"/>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60288" behindDoc="1" locked="0" layoutInCell="1" allowOverlap="1">
          <wp:simplePos x="0" y="0"/>
          <wp:positionH relativeFrom="column">
            <wp:posOffset>1485900</wp:posOffset>
          </wp:positionH>
          <wp:positionV relativeFrom="paragraph">
            <wp:posOffset>-6985</wp:posOffset>
          </wp:positionV>
          <wp:extent cx="1700530" cy="713105"/>
          <wp:effectExtent l="19050" t="0" r="0" b="0"/>
          <wp:wrapNone/>
          <wp:docPr id="3" name="Slika 3" descr="PZS-Znak-120-let-PZS-levo_cmy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ZS-Znak-120-let-PZS-levo_cmyk-X"/>
                  <pic:cNvPicPr>
                    <a:picLocks noChangeAspect="1" noChangeArrowheads="1"/>
                  </pic:cNvPicPr>
                </pic:nvPicPr>
                <pic:blipFill>
                  <a:blip r:embed="rId2"/>
                  <a:srcRect/>
                  <a:stretch>
                    <a:fillRect/>
                  </a:stretch>
                </pic:blipFill>
                <pic:spPr bwMode="auto">
                  <a:xfrm>
                    <a:off x="0" y="0"/>
                    <a:ext cx="1700530" cy="713105"/>
                  </a:xfrm>
                  <a:prstGeom prst="rect">
                    <a:avLst/>
                  </a:prstGeom>
                  <a:noFill/>
                  <a:ln w="9525">
                    <a:noFill/>
                    <a:miter lim="800000"/>
                    <a:headEnd/>
                    <a:tailEnd/>
                  </a:ln>
                </pic:spPr>
              </pic:pic>
            </a:graphicData>
          </a:graphic>
        </wp:anchor>
      </w:drawing>
    </w:r>
    <w:r w:rsidRPr="005772B5">
      <w:rPr>
        <w:sz w:val="24"/>
      </w:rPr>
      <w:tab/>
    </w:r>
    <w:r w:rsidRPr="00A40125">
      <w:rPr>
        <w:rFonts w:ascii="Calibri" w:hAnsi="Calibri"/>
        <w:b/>
        <w:sz w:val="24"/>
        <w:szCs w:val="24"/>
      </w:rPr>
      <w:t xml:space="preserve">Planinsko društvo  L I S C A  Sevnica </w:t>
    </w:r>
  </w:p>
  <w:p w:rsidR="00F571DF" w:rsidRPr="002316DC" w:rsidRDefault="00F571DF" w:rsidP="00F571DF">
    <w:pPr>
      <w:pStyle w:val="Naslov2"/>
      <w:rPr>
        <w:rFonts w:ascii="Calibri" w:hAnsi="Calibri"/>
        <w:sz w:val="24"/>
        <w:szCs w:val="24"/>
      </w:rPr>
    </w:pPr>
    <w:r w:rsidRPr="002316DC">
      <w:rPr>
        <w:rFonts w:ascii="Calibri" w:hAnsi="Calibri"/>
        <w:sz w:val="24"/>
        <w:szCs w:val="24"/>
      </w:rPr>
      <w:t xml:space="preserve"> Taborniška ulica 14, 8290  SEVNICA </w:t>
    </w:r>
  </w:p>
  <w:p w:rsidR="00B30F61" w:rsidRDefault="00F571DF" w:rsidP="00F571DF">
    <w:pPr>
      <w:numPr>
        <w:ilvl w:val="0"/>
        <w:numId w:val="5"/>
      </w:numPr>
      <w:tabs>
        <w:tab w:val="left" w:pos="9426"/>
      </w:tabs>
      <w:suppressAutoHyphens w:val="0"/>
      <w:spacing w:line="240" w:lineRule="auto"/>
      <w:jc w:val="right"/>
      <w:rPr>
        <w:rFonts w:ascii="Calibri" w:hAnsi="Calibri"/>
      </w:rPr>
    </w:pPr>
    <w:r w:rsidRPr="00A40125">
      <w:rPr>
        <w:rFonts w:ascii="Calibri" w:hAnsi="Calibri"/>
      </w:rPr>
      <w:t>0</w:t>
    </w:r>
    <w:r>
      <w:rPr>
        <w:rFonts w:ascii="Calibri" w:hAnsi="Calibri"/>
      </w:rPr>
      <w:t>41 481 697</w:t>
    </w:r>
  </w:p>
  <w:p w:rsidR="00F571DF" w:rsidRPr="00F571DF" w:rsidRDefault="00F571DF" w:rsidP="00F571DF">
    <w:pPr>
      <w:tabs>
        <w:tab w:val="left" w:pos="9426"/>
      </w:tabs>
      <w:suppressAutoHyphens w:val="0"/>
      <w:spacing w:line="240" w:lineRule="auto"/>
      <w:jc w:val="right"/>
      <w:rPr>
        <w:rFonts w:ascii="Calibri" w:hAnsi="Calibri"/>
      </w:rPr>
    </w:pPr>
    <w:r>
      <w:rPr>
        <w:rFonts w:ascii="Calibri" w:hAnsi="Calibri"/>
      </w:rPr>
      <w:t xml:space="preserve">E-pošta: </w:t>
    </w:r>
    <w:hyperlink r:id="rId3" w:history="1">
      <w:r w:rsidRPr="009A48E7">
        <w:rPr>
          <w:rStyle w:val="Hiperpovezava"/>
          <w:rFonts w:ascii="Calibri" w:hAnsi="Calibri"/>
        </w:rPr>
        <w:t>pdlisca@siol.net</w:t>
      </w:r>
    </w:hyperlink>
    <w:r>
      <w:rPr>
        <w:rFonts w:ascii="Calibri" w:hAnsi="Calibri"/>
      </w:rPr>
      <w:t xml:space="preserve"> / </w:t>
    </w:r>
    <w:hyperlink r:id="rId4" w:history="1">
      <w:r w:rsidRPr="009A48E7">
        <w:rPr>
          <w:rStyle w:val="Hiperpovezava"/>
          <w:rFonts w:ascii="Calibri" w:hAnsi="Calibri"/>
        </w:rPr>
        <w:t>www.pd-lisca.si</w:t>
      </w:r>
    </w:hyperlink>
    <w:r>
      <w:rPr>
        <w:rFonts w:ascii="Calibri" w:hAnsi="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slov1"/>
      <w:suff w:val="nothing"/>
      <w:lvlText w:val=""/>
      <w:lvlJc w:val="left"/>
      <w:pPr>
        <w:tabs>
          <w:tab w:val="num" w:pos="432"/>
        </w:tabs>
        <w:ind w:left="432" w:hanging="432"/>
      </w:pPr>
    </w:lvl>
    <w:lvl w:ilvl="1">
      <w:start w:val="1"/>
      <w:numFmt w:val="none"/>
      <w:pStyle w:val="Naslov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Num2"/>
    <w:lvl w:ilvl="0">
      <w:start w:val="1"/>
      <w:numFmt w:val="bullet"/>
      <w:lvlText w:val=""/>
      <w:lvlJc w:val="left"/>
      <w:pPr>
        <w:tabs>
          <w:tab w:val="num" w:pos="435"/>
        </w:tabs>
        <w:ind w:left="435" w:hanging="435"/>
      </w:pPr>
      <w:rPr>
        <w:rFonts w:ascii="Webdings" w:hAnsi="Webdings"/>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4AFD0BBF"/>
    <w:multiLevelType w:val="hybridMultilevel"/>
    <w:tmpl w:val="09B244A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D951875"/>
    <w:multiLevelType w:val="singleLevel"/>
    <w:tmpl w:val="2D06B9A6"/>
    <w:lvl w:ilvl="0">
      <w:start w:val="16"/>
      <w:numFmt w:val="bullet"/>
      <w:lvlText w:val=""/>
      <w:lvlJc w:val="left"/>
      <w:pPr>
        <w:tabs>
          <w:tab w:val="num" w:pos="435"/>
        </w:tabs>
        <w:ind w:left="435" w:hanging="435"/>
      </w:pPr>
      <w:rPr>
        <w:rFonts w:ascii="Webdings" w:hAnsi="Webdings" w:hint="default"/>
        <w:sz w:val="28"/>
      </w:rPr>
    </w:lvl>
  </w:abstractNum>
  <w:abstractNum w:abstractNumId="5">
    <w:nsid w:val="764F172C"/>
    <w:multiLevelType w:val="singleLevel"/>
    <w:tmpl w:val="F6B8BD8A"/>
    <w:lvl w:ilvl="0">
      <w:start w:val="16"/>
      <w:numFmt w:val="bullet"/>
      <w:lvlText w:val=""/>
      <w:lvlJc w:val="left"/>
      <w:pPr>
        <w:tabs>
          <w:tab w:val="num" w:pos="435"/>
        </w:tabs>
        <w:ind w:left="435" w:hanging="435"/>
      </w:pPr>
      <w:rPr>
        <w:rFonts w:ascii="Webdings" w:hAnsi="Webdings" w:hint="default"/>
        <w:sz w:val="24"/>
      </w:rPr>
    </w:lvl>
  </w:abstractNum>
  <w:abstractNum w:abstractNumId="6">
    <w:nsid w:val="78C332AD"/>
    <w:multiLevelType w:val="hybridMultilevel"/>
    <w:tmpl w:val="B5589B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854DC"/>
    <w:rsid w:val="00015217"/>
    <w:rsid w:val="0001558F"/>
    <w:rsid w:val="00020DCB"/>
    <w:rsid w:val="000556FE"/>
    <w:rsid w:val="000A2F90"/>
    <w:rsid w:val="000A6886"/>
    <w:rsid w:val="000D2B29"/>
    <w:rsid w:val="00126FAC"/>
    <w:rsid w:val="00132E35"/>
    <w:rsid w:val="00182A03"/>
    <w:rsid w:val="001935BA"/>
    <w:rsid w:val="001C7BDD"/>
    <w:rsid w:val="001F2BBA"/>
    <w:rsid w:val="002027D8"/>
    <w:rsid w:val="002221DD"/>
    <w:rsid w:val="002235B5"/>
    <w:rsid w:val="002315C1"/>
    <w:rsid w:val="00237BD3"/>
    <w:rsid w:val="002422BD"/>
    <w:rsid w:val="00251350"/>
    <w:rsid w:val="00281B8B"/>
    <w:rsid w:val="002C0426"/>
    <w:rsid w:val="002D35C0"/>
    <w:rsid w:val="002D6B25"/>
    <w:rsid w:val="00301AA3"/>
    <w:rsid w:val="00327710"/>
    <w:rsid w:val="00333382"/>
    <w:rsid w:val="00350BC0"/>
    <w:rsid w:val="003731D1"/>
    <w:rsid w:val="00375056"/>
    <w:rsid w:val="00376996"/>
    <w:rsid w:val="003C4029"/>
    <w:rsid w:val="003D2F41"/>
    <w:rsid w:val="004147E7"/>
    <w:rsid w:val="00414F10"/>
    <w:rsid w:val="0041648C"/>
    <w:rsid w:val="00422860"/>
    <w:rsid w:val="00444AC0"/>
    <w:rsid w:val="00480CAC"/>
    <w:rsid w:val="00481E08"/>
    <w:rsid w:val="004B5FB3"/>
    <w:rsid w:val="004C1A80"/>
    <w:rsid w:val="004D58B5"/>
    <w:rsid w:val="004D5E90"/>
    <w:rsid w:val="004E6BFF"/>
    <w:rsid w:val="005602A7"/>
    <w:rsid w:val="005626F6"/>
    <w:rsid w:val="005663B9"/>
    <w:rsid w:val="00582763"/>
    <w:rsid w:val="005854DC"/>
    <w:rsid w:val="005B49C2"/>
    <w:rsid w:val="005B704F"/>
    <w:rsid w:val="005C0F70"/>
    <w:rsid w:val="005F7984"/>
    <w:rsid w:val="00610317"/>
    <w:rsid w:val="006122DF"/>
    <w:rsid w:val="006409DE"/>
    <w:rsid w:val="0064373E"/>
    <w:rsid w:val="00644E12"/>
    <w:rsid w:val="0065405E"/>
    <w:rsid w:val="00656688"/>
    <w:rsid w:val="0069308B"/>
    <w:rsid w:val="00697CB0"/>
    <w:rsid w:val="006E11EB"/>
    <w:rsid w:val="00701A4F"/>
    <w:rsid w:val="00750B68"/>
    <w:rsid w:val="007633AE"/>
    <w:rsid w:val="00763AE8"/>
    <w:rsid w:val="007739B3"/>
    <w:rsid w:val="007A201D"/>
    <w:rsid w:val="007B2B58"/>
    <w:rsid w:val="007B33FE"/>
    <w:rsid w:val="007D4EE2"/>
    <w:rsid w:val="008545E8"/>
    <w:rsid w:val="00864394"/>
    <w:rsid w:val="00894C8C"/>
    <w:rsid w:val="008B55AC"/>
    <w:rsid w:val="008C739A"/>
    <w:rsid w:val="008F216A"/>
    <w:rsid w:val="00927547"/>
    <w:rsid w:val="00940402"/>
    <w:rsid w:val="009519D0"/>
    <w:rsid w:val="00977FCD"/>
    <w:rsid w:val="00980B50"/>
    <w:rsid w:val="009A60ED"/>
    <w:rsid w:val="009B4C80"/>
    <w:rsid w:val="009E18A1"/>
    <w:rsid w:val="009E2BDA"/>
    <w:rsid w:val="00A001C3"/>
    <w:rsid w:val="00A36311"/>
    <w:rsid w:val="00A5777C"/>
    <w:rsid w:val="00A61E86"/>
    <w:rsid w:val="00A62B70"/>
    <w:rsid w:val="00A66E00"/>
    <w:rsid w:val="00A73418"/>
    <w:rsid w:val="00B160AF"/>
    <w:rsid w:val="00B220CE"/>
    <w:rsid w:val="00B25FA9"/>
    <w:rsid w:val="00B30F61"/>
    <w:rsid w:val="00B44B70"/>
    <w:rsid w:val="00BC34F4"/>
    <w:rsid w:val="00BD042A"/>
    <w:rsid w:val="00BD531C"/>
    <w:rsid w:val="00C0304F"/>
    <w:rsid w:val="00C14C5F"/>
    <w:rsid w:val="00C46444"/>
    <w:rsid w:val="00C65F32"/>
    <w:rsid w:val="00C84754"/>
    <w:rsid w:val="00C92E5F"/>
    <w:rsid w:val="00C941A6"/>
    <w:rsid w:val="00CA08BA"/>
    <w:rsid w:val="00CA7068"/>
    <w:rsid w:val="00CD5C36"/>
    <w:rsid w:val="00D0506C"/>
    <w:rsid w:val="00D147AD"/>
    <w:rsid w:val="00D172A5"/>
    <w:rsid w:val="00D21A3C"/>
    <w:rsid w:val="00D648C4"/>
    <w:rsid w:val="00DB7EBF"/>
    <w:rsid w:val="00DD456F"/>
    <w:rsid w:val="00DE4D9E"/>
    <w:rsid w:val="00E11A34"/>
    <w:rsid w:val="00E22572"/>
    <w:rsid w:val="00E405E9"/>
    <w:rsid w:val="00E47D9C"/>
    <w:rsid w:val="00E723F8"/>
    <w:rsid w:val="00E87DF2"/>
    <w:rsid w:val="00EA38AE"/>
    <w:rsid w:val="00ED6725"/>
    <w:rsid w:val="00F001FF"/>
    <w:rsid w:val="00F02849"/>
    <w:rsid w:val="00F16537"/>
    <w:rsid w:val="00F5028D"/>
    <w:rsid w:val="00F571DF"/>
    <w:rsid w:val="00F62F98"/>
    <w:rsid w:val="00F63B5F"/>
    <w:rsid w:val="00F72C33"/>
    <w:rsid w:val="00F730A0"/>
    <w:rsid w:val="00F97B07"/>
    <w:rsid w:val="00FA6D03"/>
    <w:rsid w:val="00FC54B7"/>
    <w:rsid w:val="00FF75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3418"/>
    <w:pPr>
      <w:suppressAutoHyphens/>
      <w:spacing w:line="100" w:lineRule="atLeast"/>
    </w:pPr>
    <w:rPr>
      <w:kern w:val="1"/>
      <w:sz w:val="24"/>
      <w:lang w:eastAsia="ar-SA"/>
    </w:rPr>
  </w:style>
  <w:style w:type="paragraph" w:styleId="Naslov1">
    <w:name w:val="heading 1"/>
    <w:basedOn w:val="Navaden"/>
    <w:next w:val="Telobesedila"/>
    <w:qFormat/>
    <w:rsid w:val="00A73418"/>
    <w:pPr>
      <w:keepNext/>
      <w:numPr>
        <w:numId w:val="1"/>
      </w:numPr>
      <w:jc w:val="right"/>
      <w:outlineLvl w:val="0"/>
    </w:pPr>
    <w:rPr>
      <w:rFonts w:ascii="Technical" w:hAnsi="Technical"/>
      <w:sz w:val="32"/>
    </w:rPr>
  </w:style>
  <w:style w:type="paragraph" w:styleId="Naslov2">
    <w:name w:val="heading 2"/>
    <w:basedOn w:val="Navaden"/>
    <w:next w:val="Telobesedila"/>
    <w:qFormat/>
    <w:rsid w:val="00A73418"/>
    <w:pPr>
      <w:keepNext/>
      <w:numPr>
        <w:ilvl w:val="1"/>
        <w:numId w:val="1"/>
      </w:numPr>
      <w:jc w:val="right"/>
      <w:outlineLvl w:val="1"/>
    </w:pPr>
    <w:rPr>
      <w:rFonts w:ascii="Technical" w:hAnsi="Technical"/>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ListLabel1">
    <w:name w:val="ListLabel 1"/>
    <w:rsid w:val="00A73418"/>
    <w:rPr>
      <w:color w:val="00000A"/>
    </w:rPr>
  </w:style>
  <w:style w:type="character" w:customStyle="1" w:styleId="ListLabel2">
    <w:name w:val="ListLabel 2"/>
    <w:rsid w:val="00A73418"/>
    <w:rPr>
      <w:rFonts w:cs="Courier New"/>
    </w:rPr>
  </w:style>
  <w:style w:type="character" w:customStyle="1" w:styleId="ListLabel3">
    <w:name w:val="ListLabel 3"/>
    <w:rsid w:val="00A73418"/>
    <w:rPr>
      <w:sz w:val="28"/>
    </w:rPr>
  </w:style>
  <w:style w:type="character" w:customStyle="1" w:styleId="Privzetapisavaodstavka1">
    <w:name w:val="Privzeta pisava odstavka1"/>
    <w:rsid w:val="00A73418"/>
  </w:style>
  <w:style w:type="character" w:customStyle="1" w:styleId="Naslov1Znak">
    <w:name w:val="Naslov 1 Znak"/>
    <w:basedOn w:val="Privzetapisavaodstavka1"/>
    <w:rsid w:val="00A73418"/>
  </w:style>
  <w:style w:type="character" w:customStyle="1" w:styleId="Naslov2Znak">
    <w:name w:val="Naslov 2 Znak"/>
    <w:basedOn w:val="Privzetapisavaodstavka1"/>
    <w:rsid w:val="00A73418"/>
  </w:style>
  <w:style w:type="character" w:customStyle="1" w:styleId="GlavaZnak">
    <w:name w:val="Glava Znak"/>
    <w:basedOn w:val="Privzetapisavaodstavka1"/>
    <w:rsid w:val="00A73418"/>
  </w:style>
  <w:style w:type="character" w:styleId="Hiperpovezava">
    <w:name w:val="Hyperlink"/>
    <w:basedOn w:val="Privzetapisavaodstavka1"/>
    <w:rsid w:val="00A73418"/>
    <w:rPr>
      <w:color w:val="0000FF"/>
      <w:u w:val="single"/>
    </w:rPr>
  </w:style>
  <w:style w:type="character" w:customStyle="1" w:styleId="BesedilooblakaZnak">
    <w:name w:val="Besedilo oblačka Znak"/>
    <w:basedOn w:val="Privzetapisavaodstavka1"/>
    <w:rsid w:val="00A73418"/>
  </w:style>
  <w:style w:type="character" w:customStyle="1" w:styleId="NaslovZnak">
    <w:name w:val="Naslov Znak"/>
    <w:basedOn w:val="Privzetapisavaodstavka1"/>
    <w:rsid w:val="00A73418"/>
  </w:style>
  <w:style w:type="paragraph" w:customStyle="1" w:styleId="Naslov10">
    <w:name w:val="Naslov1"/>
    <w:basedOn w:val="Navaden"/>
    <w:next w:val="Telobesedila"/>
    <w:rsid w:val="00A73418"/>
    <w:pPr>
      <w:keepNext/>
      <w:tabs>
        <w:tab w:val="left" w:pos="3240"/>
      </w:tabs>
      <w:spacing w:before="240" w:after="120"/>
      <w:jc w:val="center"/>
    </w:pPr>
    <w:rPr>
      <w:rFonts w:ascii="Arial" w:eastAsia="SimSun" w:hAnsi="Arial" w:cs="Tahoma"/>
      <w:b/>
      <w:sz w:val="28"/>
      <w:szCs w:val="28"/>
    </w:rPr>
  </w:style>
  <w:style w:type="paragraph" w:styleId="Telobesedila">
    <w:name w:val="Body Text"/>
    <w:basedOn w:val="Navaden"/>
    <w:rsid w:val="00A73418"/>
    <w:pPr>
      <w:spacing w:after="120"/>
    </w:pPr>
  </w:style>
  <w:style w:type="paragraph" w:styleId="Naslov">
    <w:name w:val="Title"/>
    <w:basedOn w:val="Naslov10"/>
    <w:next w:val="Podnaslov"/>
    <w:qFormat/>
    <w:rsid w:val="00A73418"/>
  </w:style>
  <w:style w:type="paragraph" w:styleId="Podnaslov">
    <w:name w:val="Subtitle"/>
    <w:basedOn w:val="Naslov10"/>
    <w:next w:val="Telobesedila"/>
    <w:qFormat/>
    <w:rsid w:val="00A73418"/>
    <w:rPr>
      <w:i/>
      <w:iCs/>
    </w:rPr>
  </w:style>
  <w:style w:type="paragraph" w:styleId="Seznam">
    <w:name w:val="List"/>
    <w:basedOn w:val="Telobesedila"/>
    <w:rsid w:val="00A73418"/>
    <w:rPr>
      <w:rFonts w:cs="Tahoma"/>
    </w:rPr>
  </w:style>
  <w:style w:type="paragraph" w:customStyle="1" w:styleId="Napis1">
    <w:name w:val="Napis1"/>
    <w:basedOn w:val="Navaden"/>
    <w:rsid w:val="00A73418"/>
    <w:pPr>
      <w:suppressLineNumbers/>
      <w:spacing w:before="120" w:after="120"/>
    </w:pPr>
    <w:rPr>
      <w:rFonts w:cs="Tahoma"/>
      <w:i/>
      <w:iCs/>
      <w:szCs w:val="24"/>
    </w:rPr>
  </w:style>
  <w:style w:type="paragraph" w:customStyle="1" w:styleId="Kazalo">
    <w:name w:val="Kazalo"/>
    <w:basedOn w:val="Navaden"/>
    <w:rsid w:val="00A73418"/>
    <w:pPr>
      <w:suppressLineNumbers/>
    </w:pPr>
    <w:rPr>
      <w:rFonts w:cs="Tahoma"/>
    </w:rPr>
  </w:style>
  <w:style w:type="paragraph" w:styleId="Glava">
    <w:name w:val="header"/>
    <w:basedOn w:val="Navaden"/>
    <w:rsid w:val="00A73418"/>
    <w:pPr>
      <w:suppressLineNumbers/>
      <w:tabs>
        <w:tab w:val="center" w:pos="4536"/>
        <w:tab w:val="right" w:pos="9072"/>
      </w:tabs>
    </w:pPr>
  </w:style>
  <w:style w:type="paragraph" w:customStyle="1" w:styleId="Navadensplet1">
    <w:name w:val="Navaden (splet)1"/>
    <w:basedOn w:val="Navaden"/>
    <w:rsid w:val="00A73418"/>
  </w:style>
  <w:style w:type="paragraph" w:customStyle="1" w:styleId="Besedilooblaka1">
    <w:name w:val="Besedilo oblačka1"/>
    <w:basedOn w:val="Navaden"/>
    <w:rsid w:val="00A73418"/>
  </w:style>
  <w:style w:type="paragraph" w:customStyle="1" w:styleId="Vsebinatabele">
    <w:name w:val="Vsebina tabele"/>
    <w:basedOn w:val="Navaden"/>
    <w:rsid w:val="00A73418"/>
    <w:pPr>
      <w:suppressLineNumbers/>
    </w:pPr>
  </w:style>
  <w:style w:type="paragraph" w:styleId="Noga">
    <w:name w:val="footer"/>
    <w:basedOn w:val="Navaden"/>
    <w:rsid w:val="00763AE8"/>
    <w:pPr>
      <w:tabs>
        <w:tab w:val="center" w:pos="4536"/>
        <w:tab w:val="right" w:pos="9072"/>
      </w:tabs>
    </w:pPr>
  </w:style>
  <w:style w:type="character" w:customStyle="1" w:styleId="apple-style-span">
    <w:name w:val="apple-style-span"/>
    <w:basedOn w:val="Privzetapisavaodstavka"/>
    <w:rsid w:val="00F001FF"/>
  </w:style>
  <w:style w:type="paragraph" w:styleId="Besedilooblaka">
    <w:name w:val="Balloon Text"/>
    <w:basedOn w:val="Navaden"/>
    <w:link w:val="BesedilooblakaZnak1"/>
    <w:rsid w:val="00C92E5F"/>
    <w:pPr>
      <w:spacing w:line="240" w:lineRule="auto"/>
    </w:pPr>
    <w:rPr>
      <w:rFonts w:ascii="Tahoma" w:hAnsi="Tahoma" w:cs="Tahoma"/>
      <w:sz w:val="16"/>
      <w:szCs w:val="16"/>
    </w:rPr>
  </w:style>
  <w:style w:type="character" w:customStyle="1" w:styleId="BesedilooblakaZnak1">
    <w:name w:val="Besedilo oblačka Znak1"/>
    <w:basedOn w:val="Privzetapisavaodstavka"/>
    <w:link w:val="Besedilooblaka"/>
    <w:rsid w:val="00C92E5F"/>
    <w:rPr>
      <w:rFonts w:ascii="Tahoma"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3418"/>
    <w:pPr>
      <w:suppressAutoHyphens/>
      <w:spacing w:line="100" w:lineRule="atLeast"/>
    </w:pPr>
    <w:rPr>
      <w:kern w:val="1"/>
      <w:sz w:val="24"/>
      <w:lang w:eastAsia="ar-SA"/>
    </w:rPr>
  </w:style>
  <w:style w:type="paragraph" w:styleId="Naslov1">
    <w:name w:val="heading 1"/>
    <w:basedOn w:val="Navaden"/>
    <w:next w:val="Telobesedila"/>
    <w:qFormat/>
    <w:rsid w:val="00A73418"/>
    <w:pPr>
      <w:keepNext/>
      <w:numPr>
        <w:numId w:val="1"/>
      </w:numPr>
      <w:jc w:val="right"/>
      <w:outlineLvl w:val="0"/>
    </w:pPr>
    <w:rPr>
      <w:rFonts w:ascii="Technical" w:hAnsi="Technical"/>
      <w:sz w:val="32"/>
    </w:rPr>
  </w:style>
  <w:style w:type="paragraph" w:styleId="Naslov2">
    <w:name w:val="heading 2"/>
    <w:basedOn w:val="Navaden"/>
    <w:next w:val="Telobesedila"/>
    <w:qFormat/>
    <w:rsid w:val="00A73418"/>
    <w:pPr>
      <w:keepNext/>
      <w:numPr>
        <w:ilvl w:val="1"/>
        <w:numId w:val="1"/>
      </w:numPr>
      <w:jc w:val="right"/>
      <w:outlineLvl w:val="1"/>
    </w:pPr>
    <w:rPr>
      <w:rFonts w:ascii="Technical" w:hAnsi="Technical"/>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ListLabel1">
    <w:name w:val="ListLabel 1"/>
    <w:rsid w:val="00A73418"/>
    <w:rPr>
      <w:color w:val="00000A"/>
    </w:rPr>
  </w:style>
  <w:style w:type="character" w:customStyle="1" w:styleId="ListLabel2">
    <w:name w:val="ListLabel 2"/>
    <w:rsid w:val="00A73418"/>
    <w:rPr>
      <w:rFonts w:cs="Courier New"/>
    </w:rPr>
  </w:style>
  <w:style w:type="character" w:customStyle="1" w:styleId="ListLabel3">
    <w:name w:val="ListLabel 3"/>
    <w:rsid w:val="00A73418"/>
    <w:rPr>
      <w:sz w:val="28"/>
    </w:rPr>
  </w:style>
  <w:style w:type="character" w:customStyle="1" w:styleId="Privzetapisavaodstavka1">
    <w:name w:val="Privzeta pisava odstavka1"/>
    <w:rsid w:val="00A73418"/>
  </w:style>
  <w:style w:type="character" w:customStyle="1" w:styleId="Naslov1Znak">
    <w:name w:val="Naslov 1 Znak"/>
    <w:basedOn w:val="Privzetapisavaodstavka1"/>
    <w:rsid w:val="00A73418"/>
  </w:style>
  <w:style w:type="character" w:customStyle="1" w:styleId="Naslov2Znak">
    <w:name w:val="Naslov 2 Znak"/>
    <w:basedOn w:val="Privzetapisavaodstavka1"/>
    <w:rsid w:val="00A73418"/>
  </w:style>
  <w:style w:type="character" w:customStyle="1" w:styleId="GlavaZnak">
    <w:name w:val="Glava Znak"/>
    <w:basedOn w:val="Privzetapisavaodstavka1"/>
    <w:rsid w:val="00A73418"/>
  </w:style>
  <w:style w:type="character" w:styleId="Hiperpovezava">
    <w:name w:val="Hyperlink"/>
    <w:basedOn w:val="Privzetapisavaodstavka1"/>
    <w:rsid w:val="00A73418"/>
    <w:rPr>
      <w:color w:val="0000FF"/>
      <w:u w:val="single"/>
    </w:rPr>
  </w:style>
  <w:style w:type="character" w:customStyle="1" w:styleId="BesedilooblakaZnak">
    <w:name w:val="Besedilo oblačka Znak"/>
    <w:basedOn w:val="Privzetapisavaodstavka1"/>
    <w:rsid w:val="00A73418"/>
  </w:style>
  <w:style w:type="character" w:customStyle="1" w:styleId="NaslovZnak">
    <w:name w:val="Naslov Znak"/>
    <w:basedOn w:val="Privzetapisavaodstavka1"/>
    <w:rsid w:val="00A73418"/>
  </w:style>
  <w:style w:type="paragraph" w:customStyle="1" w:styleId="Naslov10">
    <w:name w:val="Naslov1"/>
    <w:basedOn w:val="Navaden"/>
    <w:next w:val="Telobesedila"/>
    <w:rsid w:val="00A73418"/>
    <w:pPr>
      <w:keepNext/>
      <w:tabs>
        <w:tab w:val="left" w:pos="3240"/>
      </w:tabs>
      <w:spacing w:before="240" w:after="120"/>
      <w:jc w:val="center"/>
    </w:pPr>
    <w:rPr>
      <w:rFonts w:ascii="Arial" w:eastAsia="SimSun" w:hAnsi="Arial" w:cs="Tahoma"/>
      <w:b/>
      <w:sz w:val="28"/>
      <w:szCs w:val="28"/>
    </w:rPr>
  </w:style>
  <w:style w:type="paragraph" w:styleId="Telobesedila">
    <w:name w:val="Body Text"/>
    <w:basedOn w:val="Navaden"/>
    <w:rsid w:val="00A73418"/>
    <w:pPr>
      <w:spacing w:after="120"/>
    </w:pPr>
  </w:style>
  <w:style w:type="paragraph" w:styleId="Naslov">
    <w:name w:val="Title"/>
    <w:basedOn w:val="Naslov10"/>
    <w:next w:val="Podnaslov"/>
    <w:qFormat/>
    <w:rsid w:val="00A73418"/>
  </w:style>
  <w:style w:type="paragraph" w:styleId="Podnaslov">
    <w:name w:val="Subtitle"/>
    <w:basedOn w:val="Naslov10"/>
    <w:next w:val="Telobesedila"/>
    <w:qFormat/>
    <w:rsid w:val="00A73418"/>
    <w:rPr>
      <w:i/>
      <w:iCs/>
    </w:rPr>
  </w:style>
  <w:style w:type="paragraph" w:styleId="Seznam">
    <w:name w:val="List"/>
    <w:basedOn w:val="Telobesedila"/>
    <w:rsid w:val="00A73418"/>
    <w:rPr>
      <w:rFonts w:cs="Tahoma"/>
    </w:rPr>
  </w:style>
  <w:style w:type="paragraph" w:customStyle="1" w:styleId="Napis1">
    <w:name w:val="Napis1"/>
    <w:basedOn w:val="Navaden"/>
    <w:rsid w:val="00A73418"/>
    <w:pPr>
      <w:suppressLineNumbers/>
      <w:spacing w:before="120" w:after="120"/>
    </w:pPr>
    <w:rPr>
      <w:rFonts w:cs="Tahoma"/>
      <w:i/>
      <w:iCs/>
      <w:szCs w:val="24"/>
    </w:rPr>
  </w:style>
  <w:style w:type="paragraph" w:customStyle="1" w:styleId="Kazalo">
    <w:name w:val="Kazalo"/>
    <w:basedOn w:val="Navaden"/>
    <w:rsid w:val="00A73418"/>
    <w:pPr>
      <w:suppressLineNumbers/>
    </w:pPr>
    <w:rPr>
      <w:rFonts w:cs="Tahoma"/>
    </w:rPr>
  </w:style>
  <w:style w:type="paragraph" w:styleId="Glava">
    <w:name w:val="header"/>
    <w:basedOn w:val="Navaden"/>
    <w:rsid w:val="00A73418"/>
    <w:pPr>
      <w:suppressLineNumbers/>
      <w:tabs>
        <w:tab w:val="center" w:pos="4536"/>
        <w:tab w:val="right" w:pos="9072"/>
      </w:tabs>
    </w:pPr>
  </w:style>
  <w:style w:type="paragraph" w:customStyle="1" w:styleId="Navadensplet1">
    <w:name w:val="Navaden (splet)1"/>
    <w:basedOn w:val="Navaden"/>
    <w:rsid w:val="00A73418"/>
  </w:style>
  <w:style w:type="paragraph" w:customStyle="1" w:styleId="Besedilooblaka1">
    <w:name w:val="Besedilo oblačka1"/>
    <w:basedOn w:val="Navaden"/>
    <w:rsid w:val="00A73418"/>
  </w:style>
  <w:style w:type="paragraph" w:customStyle="1" w:styleId="Vsebinatabele">
    <w:name w:val="Vsebina tabele"/>
    <w:basedOn w:val="Navaden"/>
    <w:rsid w:val="00A73418"/>
    <w:pPr>
      <w:suppressLineNumbers/>
    </w:pPr>
  </w:style>
  <w:style w:type="paragraph" w:styleId="Noga">
    <w:name w:val="footer"/>
    <w:basedOn w:val="Navaden"/>
    <w:rsid w:val="00763AE8"/>
    <w:pPr>
      <w:tabs>
        <w:tab w:val="center" w:pos="4536"/>
        <w:tab w:val="right" w:pos="9072"/>
      </w:tabs>
    </w:pPr>
  </w:style>
  <w:style w:type="character" w:customStyle="1" w:styleId="apple-style-span">
    <w:name w:val="apple-style-span"/>
    <w:basedOn w:val="Privzetapisavaodstavka"/>
    <w:rsid w:val="00F001FF"/>
  </w:style>
  <w:style w:type="paragraph" w:styleId="Besedilooblaka">
    <w:name w:val="Balloon Text"/>
    <w:basedOn w:val="Navaden"/>
    <w:link w:val="BesedilooblakaZnak1"/>
    <w:rsid w:val="00C92E5F"/>
    <w:pPr>
      <w:spacing w:line="240" w:lineRule="auto"/>
    </w:pPr>
    <w:rPr>
      <w:rFonts w:ascii="Tahoma" w:hAnsi="Tahoma" w:cs="Tahoma"/>
      <w:sz w:val="16"/>
      <w:szCs w:val="16"/>
    </w:rPr>
  </w:style>
  <w:style w:type="character" w:customStyle="1" w:styleId="BesedilooblakaZnak1">
    <w:name w:val="Besedilo oblačka Znak1"/>
    <w:basedOn w:val="Privzetapisavaodstavka"/>
    <w:link w:val="Besedilooblaka"/>
    <w:rsid w:val="00C92E5F"/>
    <w:rPr>
      <w:rFonts w:ascii="Tahoma"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hyperlink" Target="mailto:pdlisca@siol.net"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pd-lisc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ABB46-3FCD-4B3A-B623-38A651AE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278</Words>
  <Characters>1587</Characters>
  <Application>Microsoft Office Word</Application>
  <DocSecurity>0</DocSecurity>
  <Lines>13</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   A   Z   P   I   S</vt:lpstr>
      <vt:lpstr>R   A   Z   P   I   S</vt:lpstr>
    </vt:vector>
  </TitlesOfParts>
  <Company/>
  <LinksUpToDate>false</LinksUpToDate>
  <CharactersWithSpaces>1862</CharactersWithSpaces>
  <SharedDoc>false</SharedDoc>
  <HLinks>
    <vt:vector size="18" baseType="variant">
      <vt:variant>
        <vt:i4>4063296</vt:i4>
      </vt:variant>
      <vt:variant>
        <vt:i4>6</vt:i4>
      </vt:variant>
      <vt:variant>
        <vt:i4>0</vt:i4>
      </vt:variant>
      <vt:variant>
        <vt:i4>5</vt:i4>
      </vt:variant>
      <vt:variant>
        <vt:lpwstr>mailto:nastja.prijatelj@gmail.com</vt:lpwstr>
      </vt:variant>
      <vt:variant>
        <vt:lpwstr/>
      </vt:variant>
      <vt:variant>
        <vt:i4>1966134</vt:i4>
      </vt:variant>
      <vt:variant>
        <vt:i4>3</vt:i4>
      </vt:variant>
      <vt:variant>
        <vt:i4>0</vt:i4>
      </vt:variant>
      <vt:variant>
        <vt:i4>5</vt:i4>
      </vt:variant>
      <vt:variant>
        <vt:lpwstr>mailto:dimecurban@gmail.com</vt:lpwstr>
      </vt:variant>
      <vt:variant>
        <vt:lpwstr/>
      </vt:variant>
      <vt:variant>
        <vt:i4>3866639</vt:i4>
      </vt:variant>
      <vt:variant>
        <vt:i4>0</vt:i4>
      </vt:variant>
      <vt:variant>
        <vt:i4>0</vt:i4>
      </vt:variant>
      <vt:variant>
        <vt:i4>5</vt:i4>
      </vt:variant>
      <vt:variant>
        <vt:lpwstr>mailto:pdlisca@siol.net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A   Z   P   I   S</dc:title>
  <dc:creator>Uporabnik</dc:creator>
  <cp:lastModifiedBy>Uporabnik</cp:lastModifiedBy>
  <cp:revision>3</cp:revision>
  <dcterms:created xsi:type="dcterms:W3CDTF">2016-01-13T14:59:00Z</dcterms:created>
  <dcterms:modified xsi:type="dcterms:W3CDTF">2016-01-13T20:33:00Z</dcterms:modified>
</cp:coreProperties>
</file>